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0467" w:rsidRDefault="005D0B1C" w:rsidP="00210467">
      <w:pPr>
        <w:jc w:val="center"/>
        <w:outlineLvl w:val="0"/>
        <w:rPr>
          <w:sz w:val="28"/>
          <w:szCs w:val="28"/>
        </w:rPr>
      </w:pPr>
      <w:r>
        <w:rPr>
          <w:noProof/>
        </w:rPr>
        <w:drawing>
          <wp:inline distT="0" distB="0" distL="0" distR="0">
            <wp:extent cx="533400" cy="552450"/>
            <wp:effectExtent l="19050" t="0" r="0" b="0"/>
            <wp:docPr id="1" name="Рисунок 1" descr="Донецк (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Донецк (герб)"/>
                    <pic:cNvPicPr>
                      <a:picLocks noChangeAspect="1" noChangeArrowheads="1"/>
                    </pic:cNvPicPr>
                  </pic:nvPicPr>
                  <pic:blipFill>
                    <a:blip r:embed="rId8" cstate="print"/>
                    <a:srcRect/>
                    <a:stretch>
                      <a:fillRect/>
                    </a:stretch>
                  </pic:blipFill>
                  <pic:spPr bwMode="auto">
                    <a:xfrm>
                      <a:off x="0" y="0"/>
                      <a:ext cx="533400" cy="552450"/>
                    </a:xfrm>
                    <a:prstGeom prst="rect">
                      <a:avLst/>
                    </a:prstGeom>
                    <a:noFill/>
                    <a:ln w="9525">
                      <a:noFill/>
                      <a:miter lim="800000"/>
                      <a:headEnd/>
                      <a:tailEnd/>
                    </a:ln>
                  </pic:spPr>
                </pic:pic>
              </a:graphicData>
            </a:graphic>
          </wp:inline>
        </w:drawing>
      </w:r>
    </w:p>
    <w:p w:rsidR="00210467" w:rsidRDefault="00210467" w:rsidP="00210467"/>
    <w:p w:rsidR="00210467" w:rsidRPr="000D4FE7" w:rsidRDefault="00210467" w:rsidP="00210467">
      <w:pPr>
        <w:jc w:val="center"/>
        <w:rPr>
          <w:rFonts w:ascii="Arial" w:hAnsi="Arial" w:cs="Arial"/>
          <w:b/>
          <w:sz w:val="18"/>
          <w:szCs w:val="18"/>
        </w:rPr>
      </w:pPr>
      <w:r w:rsidRPr="00116EE3">
        <w:rPr>
          <w:rFonts w:ascii="Arial" w:hAnsi="Arial" w:cs="Arial"/>
          <w:b/>
          <w:sz w:val="32"/>
          <w:szCs w:val="32"/>
        </w:rPr>
        <w:t>АДМИНИСТРАЦИЯ ГОРОДА ДОНЕЦКА</w:t>
      </w:r>
      <w:r w:rsidRPr="00116EE3">
        <w:rPr>
          <w:rFonts w:ascii="Arial" w:hAnsi="Arial" w:cs="Arial"/>
          <w:b/>
          <w:sz w:val="32"/>
          <w:szCs w:val="32"/>
        </w:rPr>
        <w:br/>
      </w:r>
    </w:p>
    <w:p w:rsidR="00210467" w:rsidRDefault="004F34FF" w:rsidP="00210467">
      <w:pPr>
        <w:jc w:val="center"/>
        <w:rPr>
          <w:rFonts w:ascii="Arial" w:hAnsi="Arial" w:cs="Arial"/>
          <w:b/>
          <w:sz w:val="28"/>
          <w:szCs w:val="28"/>
        </w:rPr>
      </w:pPr>
      <w:r>
        <w:rPr>
          <w:rFonts w:ascii="Arial" w:hAnsi="Arial" w:cs="Arial"/>
          <w:b/>
          <w:sz w:val="28"/>
          <w:szCs w:val="28"/>
        </w:rPr>
        <w:t>ПОСТАНОВЛЕНИЕ</w:t>
      </w:r>
    </w:p>
    <w:p w:rsidR="00607D72" w:rsidRDefault="00607D72" w:rsidP="00607D72">
      <w:pPr>
        <w:jc w:val="center"/>
        <w:rPr>
          <w:b/>
          <w:sz w:val="28"/>
          <w:szCs w:val="28"/>
        </w:rPr>
      </w:pPr>
    </w:p>
    <w:p w:rsidR="00440EBF" w:rsidRDefault="001676EF" w:rsidP="00607D72">
      <w:pPr>
        <w:spacing w:after="240"/>
        <w:rPr>
          <w:sz w:val="26"/>
          <w:szCs w:val="26"/>
        </w:rPr>
      </w:pPr>
      <w:r>
        <w:rPr>
          <w:sz w:val="26"/>
          <w:szCs w:val="26"/>
        </w:rPr>
        <w:t>31.08.2026</w:t>
      </w:r>
      <w:r>
        <w:rPr>
          <w:sz w:val="26"/>
          <w:szCs w:val="26"/>
        </w:rPr>
        <w:tab/>
      </w:r>
      <w:r>
        <w:rPr>
          <w:sz w:val="26"/>
          <w:szCs w:val="26"/>
        </w:rPr>
        <w:tab/>
        <w:t xml:space="preserve">  </w:t>
      </w:r>
      <w:r>
        <w:rPr>
          <w:sz w:val="26"/>
          <w:szCs w:val="26"/>
        </w:rPr>
        <w:tab/>
        <w:t xml:space="preserve">                           №727</w:t>
      </w:r>
    </w:p>
    <w:p w:rsidR="0080755F" w:rsidRPr="0080755F" w:rsidRDefault="0080755F" w:rsidP="0080755F">
      <w:pPr>
        <w:ind w:right="5103"/>
        <w:jc w:val="both"/>
      </w:pPr>
      <w:r w:rsidRPr="0080755F">
        <w:t>О внесении изменений в постановление</w:t>
      </w:r>
    </w:p>
    <w:p w:rsidR="0080755F" w:rsidRPr="0080755F" w:rsidRDefault="0080755F" w:rsidP="0080755F">
      <w:pPr>
        <w:ind w:right="5103"/>
        <w:jc w:val="both"/>
      </w:pPr>
      <w:r w:rsidRPr="0080755F">
        <w:t>Администрации города Донецка от 01.08.2019 № 831 «Об утверждении Административного</w:t>
      </w:r>
      <w:r>
        <w:t xml:space="preserve"> </w:t>
      </w:r>
      <w:r w:rsidRPr="0080755F">
        <w:t xml:space="preserve">Регламента по предоставлению муниципальной </w:t>
      </w:r>
      <w:r w:rsidR="0028587E">
        <w:t xml:space="preserve">услуги </w:t>
      </w:r>
      <w:r w:rsidRPr="0080755F">
        <w:t>«Выдача разрешения на строительство (в том числе внесение изменений в разрешение на строительство)»</w:t>
      </w:r>
    </w:p>
    <w:p w:rsidR="0080755F" w:rsidRPr="0080755F" w:rsidRDefault="0080755F" w:rsidP="0080755F">
      <w:pPr>
        <w:jc w:val="both"/>
      </w:pPr>
    </w:p>
    <w:p w:rsidR="0080755F" w:rsidRPr="0080755F" w:rsidRDefault="0080755F" w:rsidP="0080755F">
      <w:pPr>
        <w:widowControl w:val="0"/>
        <w:ind w:firstLine="567"/>
        <w:jc w:val="both"/>
        <w:rPr>
          <w:shd w:val="clear" w:color="auto" w:fill="FFE779"/>
        </w:rPr>
      </w:pPr>
      <w:r w:rsidRPr="0080755F">
        <w:t xml:space="preserve">В соответствии со статьей 51 Градостроительного кодекса Российской Федерации, Федеральным законом от 31.07.2025 № 304-ФЗ «О внесении изменений в отдельные законодательные акты Российской Федерации», Федеральным законом от 27.07.2010 № 210-ФЗ «Об организации предоставления государственных и муниципальных услуг»,Федеральным законом от 24.11.1995 №181-ФЗ «О социальной защите инвалидов в </w:t>
      </w:r>
      <w:r w:rsidRPr="0080755F">
        <w:tab/>
        <w:t>Российской Федерации», постановлением Администрации города Донецка от 07.05.2025№ 369 «Об утверждении Перечня муниципальных услуг предоставляемых на территории муниципального образования «Город Донецк», рассмотрев протест Прокуратуры г</w:t>
      </w:r>
      <w:proofErr w:type="gramStart"/>
      <w:r w:rsidRPr="0080755F">
        <w:t>.Д</w:t>
      </w:r>
      <w:proofErr w:type="gramEnd"/>
      <w:r w:rsidRPr="0080755F">
        <w:t>онецка от 14.08.2026 № 07-21-2026/Прдп507 на постановление администрации города Донецка от 01.08.2019 № 831 «Об утверждении Административного регламента по предоставлению муниципальной услуги «Выдача разрешения на строительство (в том числе внесение изменений в разрешение на строительство)»,</w:t>
      </w:r>
    </w:p>
    <w:p w:rsidR="0080755F" w:rsidRPr="0080755F" w:rsidRDefault="0080755F" w:rsidP="0080755F">
      <w:pPr>
        <w:widowControl w:val="0"/>
        <w:ind w:firstLine="709"/>
        <w:jc w:val="both"/>
      </w:pPr>
    </w:p>
    <w:p w:rsidR="0080755F" w:rsidRPr="0080755F" w:rsidRDefault="0080755F" w:rsidP="0080755F">
      <w:pPr>
        <w:widowControl w:val="0"/>
        <w:ind w:firstLine="709"/>
        <w:jc w:val="center"/>
      </w:pPr>
      <w:r w:rsidRPr="0080755F">
        <w:rPr>
          <w:spacing w:val="-4"/>
        </w:rPr>
        <w:t>ПОСТАНОВЛЯЮ:</w:t>
      </w:r>
    </w:p>
    <w:p w:rsidR="0080755F" w:rsidRPr="0080755F" w:rsidRDefault="0080755F" w:rsidP="0080755F">
      <w:pPr>
        <w:widowControl w:val="0"/>
        <w:ind w:firstLine="709"/>
        <w:jc w:val="both"/>
        <w:rPr>
          <w:spacing w:val="-4"/>
        </w:rPr>
      </w:pPr>
    </w:p>
    <w:p w:rsidR="0080755F" w:rsidRPr="0080755F" w:rsidRDefault="0080755F" w:rsidP="0080755F">
      <w:pPr>
        <w:ind w:firstLine="567"/>
        <w:jc w:val="both"/>
      </w:pPr>
      <w:r w:rsidRPr="0080755F">
        <w:rPr>
          <w:spacing w:val="-4"/>
        </w:rPr>
        <w:t xml:space="preserve">1. Внести в постановление Администрации города Донецка от </w:t>
      </w:r>
      <w:r w:rsidRPr="0080755F">
        <w:t xml:space="preserve">01.08.2019  № 831 </w:t>
      </w:r>
      <w:r w:rsidRPr="0080755F">
        <w:rPr>
          <w:spacing w:val="-4"/>
        </w:rPr>
        <w:t xml:space="preserve">«Об утверждении Административного регламента по предоставлению муниципальной услуги </w:t>
      </w:r>
      <w:r w:rsidRPr="0080755F">
        <w:t>«Выдача разрешения на строительство (в том числе внесение изменений в разрешение на строительство)» изменения согласно приложению к настоящему постановлению.</w:t>
      </w:r>
    </w:p>
    <w:p w:rsidR="0080755F" w:rsidRPr="0080755F" w:rsidRDefault="0080755F" w:rsidP="0028587E">
      <w:pPr>
        <w:tabs>
          <w:tab w:val="left" w:pos="851"/>
        </w:tabs>
        <w:ind w:firstLine="567"/>
        <w:jc w:val="both"/>
      </w:pPr>
      <w:r w:rsidRPr="0080755F">
        <w:rPr>
          <w:spacing w:val="-4"/>
        </w:rPr>
        <w:t>2.</w:t>
      </w:r>
      <w:r w:rsidRPr="0080755F">
        <w:tab/>
      </w:r>
      <w:r w:rsidRPr="0080755F">
        <w:rPr>
          <w:spacing w:val="-4"/>
        </w:rPr>
        <w:t>Настоящее постановление подлежит официальному опубликованию, а также размещению на официальном сайте Администрации города Донецка в сети «Интернет» (ответственный – управляющий делами Администрации города Донецка Китаева Д.В.).</w:t>
      </w:r>
    </w:p>
    <w:p w:rsidR="0080755F" w:rsidRPr="0080755F" w:rsidRDefault="0080755F" w:rsidP="0080755F">
      <w:pPr>
        <w:tabs>
          <w:tab w:val="left" w:pos="1276"/>
        </w:tabs>
        <w:ind w:firstLine="567"/>
        <w:jc w:val="both"/>
        <w:rPr>
          <w:spacing w:val="-4"/>
        </w:rPr>
      </w:pPr>
      <w:r w:rsidRPr="0080755F">
        <w:rPr>
          <w:spacing w:val="-4"/>
        </w:rPr>
        <w:t xml:space="preserve">3. Настоящее постановление вступает в силу со дня его официального опубликования и применяется к </w:t>
      </w:r>
      <w:proofErr w:type="gramStart"/>
      <w:r w:rsidRPr="0080755F">
        <w:rPr>
          <w:spacing w:val="-4"/>
        </w:rPr>
        <w:t>правоотношениям</w:t>
      </w:r>
      <w:proofErr w:type="gramEnd"/>
      <w:r w:rsidRPr="0080755F">
        <w:rPr>
          <w:spacing w:val="-4"/>
        </w:rPr>
        <w:t xml:space="preserve"> возникшим с 01.09.2026.</w:t>
      </w:r>
    </w:p>
    <w:p w:rsidR="0080755F" w:rsidRPr="0080755F" w:rsidRDefault="0080755F" w:rsidP="0080755F">
      <w:pPr>
        <w:widowControl w:val="0"/>
        <w:tabs>
          <w:tab w:val="left" w:pos="1276"/>
        </w:tabs>
        <w:ind w:firstLine="567"/>
        <w:jc w:val="both"/>
      </w:pPr>
      <w:r w:rsidRPr="0080755F">
        <w:rPr>
          <w:spacing w:val="-4"/>
        </w:rPr>
        <w:t xml:space="preserve">4. </w:t>
      </w:r>
      <w:proofErr w:type="gramStart"/>
      <w:r w:rsidRPr="0080755F">
        <w:rPr>
          <w:spacing w:val="-4"/>
        </w:rPr>
        <w:t>Контроль за</w:t>
      </w:r>
      <w:proofErr w:type="gramEnd"/>
      <w:r w:rsidRPr="0080755F">
        <w:rPr>
          <w:spacing w:val="-4"/>
        </w:rPr>
        <w:t xml:space="preserve"> выполнением постановления возложить на заместителя главы Администрации города Донецка по территориальному развитию – главного архитектора</w:t>
      </w:r>
      <w:r w:rsidRPr="0080755F">
        <w:t xml:space="preserve"> Кочеткову Д.С.</w:t>
      </w:r>
    </w:p>
    <w:p w:rsidR="0080755F" w:rsidRPr="0080755F" w:rsidRDefault="0080755F" w:rsidP="0080755F">
      <w:pPr>
        <w:widowControl w:val="0"/>
        <w:ind w:firstLine="709"/>
        <w:jc w:val="both"/>
        <w:rPr>
          <w:spacing w:val="-4"/>
        </w:rPr>
      </w:pPr>
    </w:p>
    <w:p w:rsidR="0080755F" w:rsidRPr="0080755F" w:rsidRDefault="0080755F" w:rsidP="0080755F">
      <w:pPr>
        <w:widowControl w:val="0"/>
        <w:ind w:firstLine="709"/>
        <w:jc w:val="both"/>
        <w:rPr>
          <w:spacing w:val="-4"/>
        </w:rPr>
      </w:pPr>
    </w:p>
    <w:p w:rsidR="0080755F" w:rsidRPr="0080755F" w:rsidRDefault="0080755F" w:rsidP="0080755F">
      <w:pPr>
        <w:widowControl w:val="0"/>
        <w:jc w:val="both"/>
        <w:rPr>
          <w:spacing w:val="-4"/>
        </w:rPr>
      </w:pPr>
      <w:r w:rsidRPr="0080755F">
        <w:rPr>
          <w:spacing w:val="-4"/>
        </w:rPr>
        <w:t xml:space="preserve">Глава города Донецка          </w:t>
      </w:r>
      <w:r w:rsidRPr="0080755F">
        <w:tab/>
      </w:r>
      <w:r w:rsidRPr="0080755F">
        <w:tab/>
      </w:r>
      <w:r w:rsidRPr="0080755F">
        <w:tab/>
      </w:r>
      <w:r w:rsidRPr="0080755F">
        <w:tab/>
      </w:r>
      <w:r w:rsidRPr="0080755F">
        <w:tab/>
      </w:r>
      <w:r w:rsidRPr="0080755F">
        <w:rPr>
          <w:spacing w:val="-4"/>
        </w:rPr>
        <w:t xml:space="preserve">                 </w:t>
      </w:r>
      <w:r>
        <w:rPr>
          <w:spacing w:val="-4"/>
        </w:rPr>
        <w:t xml:space="preserve">                              </w:t>
      </w:r>
      <w:r w:rsidRPr="0080755F">
        <w:rPr>
          <w:spacing w:val="-4"/>
        </w:rPr>
        <w:t>Р.В. Кураев</w:t>
      </w:r>
    </w:p>
    <w:p w:rsidR="0080755F" w:rsidRDefault="0080755F" w:rsidP="0080755F">
      <w:pPr>
        <w:widowControl w:val="0"/>
        <w:spacing w:line="192" w:lineRule="auto"/>
        <w:ind w:firstLine="709"/>
        <w:rPr>
          <w:spacing w:val="-4"/>
        </w:rPr>
      </w:pPr>
    </w:p>
    <w:p w:rsidR="0080755F" w:rsidRDefault="0080755F" w:rsidP="0080755F">
      <w:pPr>
        <w:spacing w:line="192" w:lineRule="auto"/>
        <w:rPr>
          <w:sz w:val="20"/>
        </w:rPr>
      </w:pPr>
      <w:r>
        <w:rPr>
          <w:sz w:val="20"/>
        </w:rPr>
        <w:t xml:space="preserve">Постановление вносит </w:t>
      </w:r>
    </w:p>
    <w:p w:rsidR="0080755F" w:rsidRDefault="0080755F" w:rsidP="0080755F">
      <w:pPr>
        <w:spacing w:line="192" w:lineRule="auto"/>
        <w:rPr>
          <w:sz w:val="20"/>
        </w:rPr>
      </w:pPr>
      <w:r>
        <w:rPr>
          <w:sz w:val="20"/>
        </w:rPr>
        <w:t>заместитель главы Администрации города Донецка</w:t>
      </w:r>
    </w:p>
    <w:p w:rsidR="0080755F" w:rsidRDefault="0080755F" w:rsidP="0080755F">
      <w:pPr>
        <w:spacing w:line="192" w:lineRule="auto"/>
        <w:rPr>
          <w:sz w:val="20"/>
        </w:rPr>
      </w:pPr>
      <w:r>
        <w:rPr>
          <w:sz w:val="20"/>
        </w:rPr>
        <w:t>по ЖКХ, транспорту и связи</w:t>
      </w:r>
      <w:r>
        <w:rPr>
          <w:sz w:val="20"/>
        </w:rPr>
        <w:tab/>
      </w:r>
      <w:r>
        <w:rPr>
          <w:sz w:val="20"/>
        </w:rPr>
        <w:tab/>
      </w:r>
      <w:r>
        <w:rPr>
          <w:sz w:val="20"/>
        </w:rPr>
        <w:tab/>
      </w:r>
    </w:p>
    <w:p w:rsidR="0080755F" w:rsidRPr="0080755F" w:rsidRDefault="0080755F" w:rsidP="0080755F">
      <w:pPr>
        <w:spacing w:line="228" w:lineRule="auto"/>
        <w:ind w:firstLine="5670"/>
      </w:pPr>
      <w:r w:rsidRPr="0080755F">
        <w:lastRenderedPageBreak/>
        <w:t>Приложение   к постановлению</w:t>
      </w:r>
    </w:p>
    <w:p w:rsidR="0080755F" w:rsidRPr="0080755F" w:rsidRDefault="0080755F" w:rsidP="0080755F">
      <w:pPr>
        <w:spacing w:line="228" w:lineRule="auto"/>
        <w:ind w:left="5580"/>
      </w:pPr>
      <w:r w:rsidRPr="0080755F">
        <w:t xml:space="preserve">Администрации города  Донецка </w:t>
      </w:r>
    </w:p>
    <w:p w:rsidR="0080755F" w:rsidRPr="0080755F" w:rsidRDefault="0080755F" w:rsidP="0080755F">
      <w:pPr>
        <w:spacing w:after="240" w:line="228" w:lineRule="auto"/>
        <w:ind w:left="5579"/>
      </w:pPr>
      <w:r w:rsidRPr="0080755F">
        <w:t>от ___________</w:t>
      </w:r>
      <w:r>
        <w:t>___</w:t>
      </w:r>
      <w:r w:rsidRPr="0080755F">
        <w:t>№ __________</w:t>
      </w:r>
    </w:p>
    <w:p w:rsidR="0080755F" w:rsidRPr="0080755F" w:rsidRDefault="0080755F" w:rsidP="0080755F">
      <w:pPr>
        <w:spacing w:line="228" w:lineRule="auto"/>
        <w:jc w:val="center"/>
      </w:pPr>
      <w:r w:rsidRPr="0080755F">
        <w:t>ИЗМЕНЕНИЯ,</w:t>
      </w:r>
    </w:p>
    <w:p w:rsidR="0080755F" w:rsidRPr="0080755F" w:rsidRDefault="0080755F" w:rsidP="0028587E">
      <w:pPr>
        <w:spacing w:after="120" w:line="228" w:lineRule="auto"/>
        <w:ind w:firstLine="567"/>
        <w:jc w:val="center"/>
      </w:pPr>
      <w:r w:rsidRPr="0080755F">
        <w:t xml:space="preserve">вносимые в </w:t>
      </w:r>
      <w:r w:rsidRPr="0080755F">
        <w:rPr>
          <w:spacing w:val="-4"/>
        </w:rPr>
        <w:t xml:space="preserve"> постановление </w:t>
      </w:r>
      <w:r w:rsidRPr="0080755F">
        <w:t>Администрации города Донецка от 01.08.2019  № 831</w:t>
      </w:r>
      <w:r w:rsidRPr="0080755F">
        <w:rPr>
          <w:spacing w:val="-4"/>
        </w:rPr>
        <w:t xml:space="preserve"> «Об утверждении Административного регламента по предоставлению муниципальной услуги «</w:t>
      </w:r>
      <w:r w:rsidRPr="0080755F">
        <w:t>«Выдача разрешения на строительство (в том числе внесение изменений в разрешение на строительство)»</w:t>
      </w:r>
    </w:p>
    <w:p w:rsidR="0080755F" w:rsidRPr="0080755F" w:rsidRDefault="0080755F" w:rsidP="0028587E">
      <w:pPr>
        <w:spacing w:line="228" w:lineRule="auto"/>
        <w:ind w:firstLine="567"/>
        <w:jc w:val="both"/>
      </w:pPr>
      <w:r w:rsidRPr="0080755F">
        <w:t xml:space="preserve">1. </w:t>
      </w:r>
      <w:proofErr w:type="gramStart"/>
      <w:r w:rsidRPr="0080755F">
        <w:t>В наименовании слова «Выдача разрешения на строительство (в том числе внесение изменений в разрешение на строительство)» заменить словами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proofErr w:type="gramEnd"/>
    </w:p>
    <w:p w:rsidR="0080755F" w:rsidRPr="0080755F" w:rsidRDefault="0080755F" w:rsidP="0028587E">
      <w:pPr>
        <w:spacing w:line="228" w:lineRule="auto"/>
        <w:ind w:firstLine="567"/>
        <w:jc w:val="both"/>
      </w:pPr>
      <w:r w:rsidRPr="0080755F">
        <w:t xml:space="preserve">2. </w:t>
      </w:r>
      <w:proofErr w:type="gramStart"/>
      <w:r w:rsidRPr="0080755F">
        <w:t>В пункте 1 слова «Выдача разрешения на строительство (в том числе внесение изменений в разрешение на строительство)» заменить словами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proofErr w:type="gramEnd"/>
    </w:p>
    <w:p w:rsidR="0080755F" w:rsidRPr="0080755F" w:rsidRDefault="0080755F" w:rsidP="0080755F">
      <w:pPr>
        <w:spacing w:line="228" w:lineRule="auto"/>
        <w:ind w:firstLine="567"/>
        <w:jc w:val="both"/>
      </w:pPr>
      <w:r w:rsidRPr="0080755F">
        <w:t xml:space="preserve">3. В приложении: </w:t>
      </w:r>
    </w:p>
    <w:p w:rsidR="0080755F" w:rsidRPr="0080755F" w:rsidRDefault="0080755F" w:rsidP="0080755F">
      <w:pPr>
        <w:spacing w:line="228" w:lineRule="auto"/>
        <w:ind w:firstLine="567"/>
        <w:jc w:val="both"/>
      </w:pPr>
      <w:r w:rsidRPr="0080755F">
        <w:t xml:space="preserve">1) тематический заголовок изложить в следующей редакции: </w:t>
      </w:r>
    </w:p>
    <w:p w:rsidR="0080755F" w:rsidRPr="0080755F" w:rsidRDefault="0080755F" w:rsidP="0080755F">
      <w:pPr>
        <w:spacing w:line="228" w:lineRule="auto"/>
        <w:ind w:firstLine="567"/>
        <w:jc w:val="both"/>
      </w:pPr>
      <w:r w:rsidRPr="0080755F">
        <w:t>«Административный регламент по предоставлению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80755F" w:rsidRPr="0080755F" w:rsidRDefault="0080755F" w:rsidP="0080755F">
      <w:pPr>
        <w:spacing w:line="228" w:lineRule="auto"/>
        <w:ind w:firstLine="567"/>
        <w:jc w:val="both"/>
      </w:pPr>
      <w:proofErr w:type="gramStart"/>
      <w:r w:rsidRPr="0080755F">
        <w:t>2) в пункте 1 слова «Выдача разрешения на строительство (в том числе внесение изменений в разрешение на строительство)» заменить словами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proofErr w:type="gramEnd"/>
    </w:p>
    <w:p w:rsidR="0080755F" w:rsidRPr="0080755F" w:rsidRDefault="0080755F" w:rsidP="0080755F">
      <w:pPr>
        <w:spacing w:line="228" w:lineRule="auto"/>
        <w:ind w:firstLine="567"/>
        <w:jc w:val="both"/>
      </w:pPr>
      <w:proofErr w:type="gramStart"/>
      <w:r w:rsidRPr="0080755F">
        <w:t>3) в пункте 2 слова «Выдача разрешения на строительство (в том числе внесение изменений в разрешение на строительство)» заменить словами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proofErr w:type="gramEnd"/>
    </w:p>
    <w:p w:rsidR="0080755F" w:rsidRPr="0080755F" w:rsidRDefault="0080755F" w:rsidP="0080755F">
      <w:pPr>
        <w:spacing w:line="228" w:lineRule="auto"/>
        <w:ind w:firstLine="567"/>
        <w:jc w:val="both"/>
      </w:pPr>
      <w:r w:rsidRPr="0080755F">
        <w:t>4) пункт 7 изложить в следующей редакции:</w:t>
      </w:r>
    </w:p>
    <w:p w:rsidR="0080755F" w:rsidRPr="0080755F" w:rsidRDefault="0080755F" w:rsidP="0080755F">
      <w:pPr>
        <w:spacing w:line="228" w:lineRule="auto"/>
        <w:ind w:firstLine="567"/>
        <w:jc w:val="both"/>
      </w:pPr>
      <w:r w:rsidRPr="0080755F">
        <w:t>«7. Наименование муниципальной услуги –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80755F" w:rsidRPr="0080755F" w:rsidRDefault="0080755F" w:rsidP="0080755F">
      <w:pPr>
        <w:spacing w:line="228" w:lineRule="auto"/>
        <w:ind w:firstLine="567"/>
        <w:jc w:val="both"/>
      </w:pPr>
      <w:r w:rsidRPr="0080755F">
        <w:t>5) пункт 9 изложить в следующей редакции:</w:t>
      </w:r>
    </w:p>
    <w:p w:rsidR="0080755F" w:rsidRPr="0080755F" w:rsidRDefault="0080755F" w:rsidP="0080755F">
      <w:pPr>
        <w:spacing w:line="228" w:lineRule="auto"/>
        <w:ind w:firstLine="567"/>
        <w:jc w:val="both"/>
      </w:pPr>
      <w:r w:rsidRPr="0080755F">
        <w:t xml:space="preserve">«9. </w:t>
      </w:r>
      <w:proofErr w:type="gramStart"/>
      <w:r w:rsidRPr="0080755F">
        <w:t>Результат предоставления муниципальной услуги – выписка из реестра разрешений на строительство (в том числе о внесение изменений в реестр разрешений на строительство, внесение изменений в реестр разрешений на строительство в связи с продлением срока действия такого разрешения либо уведомление об отказе в предоставлении муниципальной услуги по форме согласно приложению 5 к настоящему Административному регламенту.</w:t>
      </w:r>
      <w:proofErr w:type="gramEnd"/>
    </w:p>
    <w:p w:rsidR="0080755F" w:rsidRPr="0080755F" w:rsidRDefault="0080755F" w:rsidP="0080755F">
      <w:pPr>
        <w:spacing w:line="228" w:lineRule="auto"/>
        <w:ind w:firstLine="567"/>
        <w:jc w:val="both"/>
      </w:pPr>
      <w:r w:rsidRPr="0080755F">
        <w:t>Заявителю в качестве результата предоставления услуги обеспечивается возможность получения по его выбору:</w:t>
      </w:r>
    </w:p>
    <w:p w:rsidR="0080755F" w:rsidRPr="0080755F" w:rsidRDefault="0080755F" w:rsidP="0080755F">
      <w:pPr>
        <w:spacing w:line="228" w:lineRule="auto"/>
        <w:ind w:firstLine="567"/>
        <w:jc w:val="both"/>
      </w:pPr>
      <w:r w:rsidRPr="0080755F">
        <w:lastRenderedPageBreak/>
        <w:t>1) в форме электронного документа, подписанного заместителем главы Администрации города Донецка по территориальному развитию – главным архитектором с использованием усиленной квалифицированной электронной подписи посредством ЕПГУ;</w:t>
      </w:r>
    </w:p>
    <w:p w:rsidR="0080755F" w:rsidRPr="0080755F" w:rsidRDefault="0080755F" w:rsidP="0080755F">
      <w:pPr>
        <w:spacing w:line="228" w:lineRule="auto"/>
        <w:ind w:firstLine="567"/>
        <w:jc w:val="both"/>
      </w:pPr>
      <w:r w:rsidRPr="0080755F">
        <w:t>2) документа на бумажном носителе лично или через законного представителя в Администрации;</w:t>
      </w:r>
    </w:p>
    <w:p w:rsidR="0080755F" w:rsidRPr="0080755F" w:rsidRDefault="0080755F" w:rsidP="0080755F">
      <w:pPr>
        <w:spacing w:line="228" w:lineRule="auto"/>
        <w:ind w:firstLine="567"/>
        <w:jc w:val="both"/>
      </w:pPr>
      <w:r w:rsidRPr="0080755F">
        <w:t>3) документа на бумажном носителе лично или через законного представителя в МФЦ;</w:t>
      </w:r>
    </w:p>
    <w:p w:rsidR="0080755F" w:rsidRPr="0080755F" w:rsidRDefault="0080755F" w:rsidP="0080755F">
      <w:pPr>
        <w:spacing w:line="228" w:lineRule="auto"/>
        <w:ind w:firstLine="567"/>
        <w:jc w:val="both"/>
      </w:pPr>
      <w:r w:rsidRPr="0080755F">
        <w:t>4) документа на бумажном носителе, подтверждающего содержание электронного, направленного Администрацией в МФЦ;</w:t>
      </w:r>
    </w:p>
    <w:p w:rsidR="0080755F" w:rsidRPr="0080755F" w:rsidRDefault="0080755F" w:rsidP="0080755F">
      <w:pPr>
        <w:spacing w:line="228" w:lineRule="auto"/>
        <w:ind w:firstLine="567"/>
        <w:jc w:val="both"/>
      </w:pPr>
      <w:r w:rsidRPr="0080755F">
        <w:t>5) информации из государственных информационных систем в случаях, предусмотренных законодательством Российской Федерации;</w:t>
      </w:r>
    </w:p>
    <w:p w:rsidR="0080755F" w:rsidRPr="0080755F" w:rsidRDefault="0080755F" w:rsidP="0080755F">
      <w:pPr>
        <w:tabs>
          <w:tab w:val="left" w:pos="60"/>
        </w:tabs>
        <w:spacing w:line="228" w:lineRule="auto"/>
        <w:ind w:firstLine="567"/>
        <w:jc w:val="both"/>
      </w:pPr>
      <w:r w:rsidRPr="0080755F">
        <w:t>6) документа по почтовому адресу.</w:t>
      </w:r>
    </w:p>
    <w:p w:rsidR="0080755F" w:rsidRPr="0080755F" w:rsidRDefault="0080755F" w:rsidP="0080755F">
      <w:pPr>
        <w:spacing w:line="228" w:lineRule="auto"/>
        <w:ind w:firstLine="567"/>
        <w:jc w:val="both"/>
      </w:pPr>
      <w:r w:rsidRPr="0080755F">
        <w:t>6) в пункте 11:</w:t>
      </w:r>
    </w:p>
    <w:p w:rsidR="0080755F" w:rsidRPr="0080755F" w:rsidRDefault="0080755F" w:rsidP="0080755F">
      <w:pPr>
        <w:numPr>
          <w:ilvl w:val="0"/>
          <w:numId w:val="38"/>
        </w:numPr>
        <w:tabs>
          <w:tab w:val="left" w:pos="993"/>
        </w:tabs>
        <w:spacing w:line="228" w:lineRule="auto"/>
        <w:ind w:left="0" w:firstLine="567"/>
        <w:jc w:val="both"/>
      </w:pPr>
      <w:r w:rsidRPr="0080755F">
        <w:t>подпункт 5 изложить в следующей редакции:</w:t>
      </w:r>
    </w:p>
    <w:p w:rsidR="0080755F" w:rsidRPr="0080755F" w:rsidRDefault="0080755F" w:rsidP="0080755F">
      <w:pPr>
        <w:spacing w:line="228" w:lineRule="auto"/>
        <w:ind w:firstLine="567"/>
        <w:jc w:val="both"/>
      </w:pPr>
      <w:proofErr w:type="gramStart"/>
      <w:r w:rsidRPr="0080755F">
        <w:t>«5) Постановление Правительства Российской Федерации от 21.07.2023 № 1180 «О реестре документов, сведений, материалов, согласований, предусмотренных нормативными правовыми актами Российской Федерации и необходимых застройщику, техническому заказчику для выполнения предусмотренных частями 3-7 статьи 5.2 Градостроительного кодекса Российской Федерации мероприятий при реализации проекта по строительству объекта капитального строительства, и признании утратившими силу некоторых актов Правительства Российской Федерации»;</w:t>
      </w:r>
      <w:proofErr w:type="gramEnd"/>
    </w:p>
    <w:p w:rsidR="0080755F" w:rsidRPr="0080755F" w:rsidRDefault="0080755F" w:rsidP="0080755F">
      <w:pPr>
        <w:numPr>
          <w:ilvl w:val="0"/>
          <w:numId w:val="38"/>
        </w:numPr>
        <w:tabs>
          <w:tab w:val="left" w:pos="993"/>
        </w:tabs>
        <w:spacing w:line="228" w:lineRule="auto"/>
        <w:ind w:left="0" w:firstLine="567"/>
        <w:jc w:val="both"/>
      </w:pPr>
      <w:r w:rsidRPr="0080755F">
        <w:t>подпункт 8 изложить в следующей редакции:</w:t>
      </w:r>
    </w:p>
    <w:p w:rsidR="0080755F" w:rsidRPr="0080755F" w:rsidRDefault="0080755F" w:rsidP="0080755F">
      <w:pPr>
        <w:spacing w:line="228" w:lineRule="auto"/>
        <w:ind w:firstLine="567"/>
        <w:jc w:val="both"/>
      </w:pPr>
      <w:r w:rsidRPr="0080755F">
        <w:t xml:space="preserve">«8) Приказ Министерства строительства и </w:t>
      </w:r>
      <w:proofErr w:type="spellStart"/>
      <w:r w:rsidRPr="0080755F">
        <w:t>жилищно-комунального</w:t>
      </w:r>
      <w:proofErr w:type="spellEnd"/>
      <w:r w:rsidRPr="0080755F">
        <w:t xml:space="preserve"> хозяйства Российской Федерации от 17.07.2026 №457пр «Об установлении типовой формы выписки из реестра разрешений на строительство объектов капитального строительства и типовой формы выписки из реестра разрешений на ввод объектов капитального строительства в эксплуатацию».</w:t>
      </w:r>
    </w:p>
    <w:p w:rsidR="0080755F" w:rsidRPr="0080755F" w:rsidRDefault="0080755F" w:rsidP="0080755F">
      <w:pPr>
        <w:spacing w:line="228" w:lineRule="auto"/>
        <w:ind w:firstLine="567"/>
        <w:jc w:val="both"/>
      </w:pPr>
      <w:r w:rsidRPr="0080755F">
        <w:t>7) пункт 12 изложить в следующей редакции:</w:t>
      </w:r>
    </w:p>
    <w:p w:rsidR="0080755F" w:rsidRDefault="0080755F" w:rsidP="0080755F">
      <w:pPr>
        <w:spacing w:line="228" w:lineRule="auto"/>
        <w:ind w:firstLine="567"/>
        <w:jc w:val="both"/>
      </w:pPr>
      <w:r w:rsidRPr="0080755F">
        <w:t xml:space="preserve">«12. </w:t>
      </w:r>
      <w:proofErr w:type="gramStart"/>
      <w:r w:rsidRPr="0080755F">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вид и количество запрашиваемого документа при очном обращении, при подаче заявления в электронном виде, наименование документа (сведений), запрашиваемых в рамках межведомственного взаимодействия, указаны в Таблице.</w:t>
      </w:r>
      <w:proofErr w:type="gramEnd"/>
    </w:p>
    <w:p w:rsidR="001D1D35" w:rsidRPr="0080755F" w:rsidRDefault="001D1D35" w:rsidP="0080755F">
      <w:pPr>
        <w:spacing w:line="228" w:lineRule="auto"/>
        <w:ind w:firstLine="567"/>
        <w:jc w:val="both"/>
      </w:pPr>
    </w:p>
    <w:p w:rsidR="0080755F" w:rsidRPr="0080755F" w:rsidRDefault="0080755F" w:rsidP="0080755F">
      <w:pPr>
        <w:tabs>
          <w:tab w:val="left" w:pos="1276"/>
        </w:tabs>
        <w:spacing w:line="228" w:lineRule="auto"/>
        <w:ind w:firstLine="709"/>
        <w:jc w:val="right"/>
      </w:pPr>
      <w:r w:rsidRPr="0080755F">
        <w:t>Таблица</w:t>
      </w:r>
    </w:p>
    <w:tbl>
      <w:tblPr>
        <w:tblW w:w="9919" w:type="dxa"/>
        <w:jc w:val="center"/>
        <w:tblLayout w:type="fixed"/>
        <w:tblLook w:val="0000"/>
      </w:tblPr>
      <w:tblGrid>
        <w:gridCol w:w="934"/>
        <w:gridCol w:w="4165"/>
        <w:gridCol w:w="2183"/>
        <w:gridCol w:w="2637"/>
      </w:tblGrid>
      <w:tr w:rsidR="0080755F" w:rsidTr="001D1D35">
        <w:trPr>
          <w:trHeight w:val="933"/>
          <w:jc w:val="center"/>
        </w:trPr>
        <w:tc>
          <w:tcPr>
            <w:tcW w:w="934" w:type="dxa"/>
            <w:tcBorders>
              <w:top w:val="single" w:sz="4" w:space="0" w:color="000000"/>
              <w:left w:val="single" w:sz="4" w:space="0" w:color="000000"/>
              <w:bottom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r>
              <w:rPr>
                <w:sz w:val="20"/>
              </w:rPr>
              <w:t>№</w:t>
            </w:r>
          </w:p>
          <w:p w:rsidR="0080755F" w:rsidRDefault="0080755F" w:rsidP="0080755F">
            <w:pPr>
              <w:spacing w:line="228" w:lineRule="auto"/>
              <w:jc w:val="center"/>
              <w:rPr>
                <w:sz w:val="20"/>
              </w:rPr>
            </w:pPr>
            <w:proofErr w:type="spellStart"/>
            <w:proofErr w:type="gramStart"/>
            <w:r>
              <w:rPr>
                <w:sz w:val="20"/>
              </w:rPr>
              <w:t>п</w:t>
            </w:r>
            <w:proofErr w:type="spellEnd"/>
            <w:proofErr w:type="gramEnd"/>
            <w:r>
              <w:rPr>
                <w:sz w:val="20"/>
              </w:rPr>
              <w:t>/</w:t>
            </w:r>
            <w:proofErr w:type="spellStart"/>
            <w:r>
              <w:rPr>
                <w:sz w:val="20"/>
              </w:rPr>
              <w:t>п</w:t>
            </w:r>
            <w:proofErr w:type="spellEnd"/>
          </w:p>
        </w:tc>
        <w:tc>
          <w:tcPr>
            <w:tcW w:w="4165" w:type="dxa"/>
            <w:tcBorders>
              <w:top w:val="single" w:sz="4" w:space="0" w:color="000000"/>
              <w:left w:val="single" w:sz="4" w:space="0" w:color="000000"/>
              <w:bottom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r>
              <w:rPr>
                <w:sz w:val="20"/>
              </w:rPr>
              <w:t>Наименование документов, необходимых для предоставления муниципальной услуги</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r>
              <w:rPr>
                <w:sz w:val="20"/>
              </w:rPr>
              <w:t>Вид и количество запрашиваемого документа при очном обращении (оригинал, копия, заверенная копия, нотариально заверенная копия)</w:t>
            </w:r>
          </w:p>
        </w:tc>
        <w:tc>
          <w:tcPr>
            <w:tcW w:w="26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755F" w:rsidRDefault="0080755F" w:rsidP="0080755F">
            <w:pPr>
              <w:spacing w:line="228" w:lineRule="auto"/>
              <w:jc w:val="center"/>
              <w:rPr>
                <w:spacing w:val="-6"/>
                <w:sz w:val="20"/>
              </w:rPr>
            </w:pPr>
            <w:r>
              <w:rPr>
                <w:sz w:val="20"/>
              </w:rPr>
              <w:t>Наименование документов (сведений),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Наименование органа власти, в распоряжении которого находится документ (сведения)</w:t>
            </w:r>
          </w:p>
        </w:tc>
      </w:tr>
      <w:tr w:rsidR="0080755F" w:rsidTr="001D1D35">
        <w:trPr>
          <w:trHeight w:val="370"/>
          <w:jc w:val="center"/>
        </w:trPr>
        <w:tc>
          <w:tcPr>
            <w:tcW w:w="934" w:type="dxa"/>
            <w:tcBorders>
              <w:left w:val="single" w:sz="4" w:space="0" w:color="000000"/>
              <w:bottom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r>
              <w:rPr>
                <w:sz w:val="20"/>
              </w:rPr>
              <w:t>1</w:t>
            </w:r>
          </w:p>
        </w:tc>
        <w:tc>
          <w:tcPr>
            <w:tcW w:w="4165" w:type="dxa"/>
            <w:tcBorders>
              <w:left w:val="single" w:sz="4" w:space="0" w:color="000000"/>
              <w:bottom w:val="single" w:sz="4" w:space="0" w:color="000000"/>
            </w:tcBorders>
            <w:tcMar>
              <w:top w:w="0" w:type="dxa"/>
              <w:left w:w="108" w:type="dxa"/>
              <w:bottom w:w="0" w:type="dxa"/>
              <w:right w:w="108" w:type="dxa"/>
            </w:tcMar>
            <w:vAlign w:val="center"/>
          </w:tcPr>
          <w:p w:rsidR="0080755F" w:rsidRDefault="0080755F" w:rsidP="0080755F">
            <w:pPr>
              <w:spacing w:line="228" w:lineRule="auto"/>
              <w:jc w:val="center"/>
              <w:rPr>
                <w:sz w:val="20"/>
              </w:rPr>
            </w:pPr>
            <w:r>
              <w:rPr>
                <w:sz w:val="20"/>
              </w:rPr>
              <w:t>2</w:t>
            </w:r>
          </w:p>
        </w:tc>
        <w:tc>
          <w:tcPr>
            <w:tcW w:w="2183"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Default="0080755F" w:rsidP="0080755F">
            <w:pPr>
              <w:spacing w:line="228" w:lineRule="auto"/>
              <w:jc w:val="center"/>
              <w:rPr>
                <w:sz w:val="20"/>
              </w:rPr>
            </w:pPr>
            <w:r>
              <w:rPr>
                <w:sz w:val="20"/>
              </w:rPr>
              <w:t>3</w:t>
            </w:r>
          </w:p>
        </w:tc>
        <w:tc>
          <w:tcPr>
            <w:tcW w:w="2637" w:type="dxa"/>
            <w:tcBorders>
              <w:left w:val="single" w:sz="4" w:space="0" w:color="000000"/>
              <w:bottom w:val="single" w:sz="4" w:space="0" w:color="000000"/>
              <w:right w:val="single" w:sz="4" w:space="0" w:color="000000"/>
            </w:tcBorders>
            <w:tcMar>
              <w:top w:w="0" w:type="dxa"/>
              <w:left w:w="108" w:type="dxa"/>
              <w:bottom w:w="0" w:type="dxa"/>
              <w:right w:w="108" w:type="dxa"/>
            </w:tcMar>
          </w:tcPr>
          <w:p w:rsidR="0080755F" w:rsidRDefault="0080755F" w:rsidP="0080755F">
            <w:pPr>
              <w:spacing w:line="228" w:lineRule="auto"/>
              <w:jc w:val="center"/>
              <w:rPr>
                <w:spacing w:val="-6"/>
                <w:sz w:val="20"/>
              </w:rPr>
            </w:pPr>
            <w:r>
              <w:rPr>
                <w:spacing w:val="-6"/>
                <w:sz w:val="20"/>
              </w:rPr>
              <w:t>4</w:t>
            </w:r>
          </w:p>
        </w:tc>
      </w:tr>
      <w:tr w:rsidR="0080755F" w:rsidTr="001D1D35">
        <w:trPr>
          <w:trHeight w:val="630"/>
          <w:jc w:val="center"/>
        </w:trPr>
        <w:tc>
          <w:tcPr>
            <w:tcW w:w="934" w:type="dxa"/>
            <w:tcBorders>
              <w:left w:val="single" w:sz="4" w:space="0" w:color="000000"/>
              <w:bottom w:val="single" w:sz="4" w:space="0" w:color="auto"/>
            </w:tcBorders>
            <w:tcMar>
              <w:top w:w="0" w:type="dxa"/>
              <w:left w:w="108" w:type="dxa"/>
              <w:bottom w:w="0" w:type="dxa"/>
              <w:right w:w="108" w:type="dxa"/>
            </w:tcMar>
          </w:tcPr>
          <w:p w:rsidR="0080755F" w:rsidRDefault="0080755F" w:rsidP="0080755F">
            <w:pPr>
              <w:spacing w:line="228" w:lineRule="auto"/>
              <w:jc w:val="center"/>
              <w:rPr>
                <w:sz w:val="20"/>
              </w:rPr>
            </w:pPr>
            <w:r>
              <w:rPr>
                <w:sz w:val="20"/>
              </w:rPr>
              <w:t>1.</w:t>
            </w:r>
          </w:p>
        </w:tc>
        <w:tc>
          <w:tcPr>
            <w:tcW w:w="4165" w:type="dxa"/>
            <w:tcBorders>
              <w:left w:val="single" w:sz="4" w:space="0" w:color="000000"/>
              <w:bottom w:val="single" w:sz="4" w:space="0" w:color="auto"/>
            </w:tcBorders>
            <w:tcMar>
              <w:top w:w="0" w:type="dxa"/>
              <w:left w:w="108" w:type="dxa"/>
              <w:bottom w:w="0" w:type="dxa"/>
              <w:right w:w="108" w:type="dxa"/>
            </w:tcMar>
            <w:vAlign w:val="center"/>
          </w:tcPr>
          <w:p w:rsidR="0080755F" w:rsidRPr="0080755F" w:rsidRDefault="0080755F" w:rsidP="0080755F">
            <w:pPr>
              <w:spacing w:line="228" w:lineRule="auto"/>
              <w:jc w:val="both"/>
              <w:rPr>
                <w:color w:val="000000" w:themeColor="text1"/>
                <w:sz w:val="20"/>
              </w:rPr>
            </w:pPr>
            <w:r w:rsidRPr="0080755F">
              <w:rPr>
                <w:color w:val="000000" w:themeColor="text1"/>
                <w:sz w:val="20"/>
              </w:rPr>
              <w:t xml:space="preserve">Для выдачи разрешения на строительство, внесения изменений в разрешение на строительство (за исключением заявления о внесении изменений в связи с необходимостью продления срока действия разрешения на строительство): </w:t>
            </w:r>
          </w:p>
        </w:tc>
        <w:tc>
          <w:tcPr>
            <w:tcW w:w="2183" w:type="dxa"/>
            <w:tcBorders>
              <w:left w:val="single" w:sz="4" w:space="0" w:color="000000"/>
              <w:bottom w:val="single" w:sz="4" w:space="0" w:color="auto"/>
              <w:right w:val="single" w:sz="4" w:space="0" w:color="000000"/>
            </w:tcBorders>
            <w:tcMar>
              <w:top w:w="0" w:type="dxa"/>
              <w:left w:w="108" w:type="dxa"/>
              <w:bottom w:w="0" w:type="dxa"/>
              <w:right w:w="108" w:type="dxa"/>
            </w:tcMar>
            <w:vAlign w:val="center"/>
          </w:tcPr>
          <w:p w:rsidR="0080755F" w:rsidRPr="0080755F" w:rsidRDefault="0080755F" w:rsidP="0080755F">
            <w:pPr>
              <w:spacing w:line="228" w:lineRule="auto"/>
              <w:jc w:val="both"/>
              <w:rPr>
                <w:color w:val="000000" w:themeColor="text1"/>
                <w:sz w:val="20"/>
              </w:rPr>
            </w:pPr>
          </w:p>
        </w:tc>
        <w:tc>
          <w:tcPr>
            <w:tcW w:w="2637" w:type="dxa"/>
            <w:tcBorders>
              <w:left w:val="single" w:sz="4" w:space="0" w:color="000000"/>
              <w:bottom w:val="single" w:sz="4" w:space="0" w:color="auto"/>
              <w:right w:val="single" w:sz="4" w:space="0" w:color="000000"/>
            </w:tcBorders>
            <w:tcMar>
              <w:top w:w="0" w:type="dxa"/>
              <w:left w:w="108" w:type="dxa"/>
              <w:bottom w:w="0" w:type="dxa"/>
              <w:right w:w="108" w:type="dxa"/>
            </w:tcMar>
          </w:tcPr>
          <w:p w:rsidR="0080755F" w:rsidRDefault="0080755F" w:rsidP="0080755F">
            <w:pPr>
              <w:spacing w:line="228" w:lineRule="auto"/>
              <w:jc w:val="center"/>
              <w:rPr>
                <w:spacing w:val="-6"/>
                <w:sz w:val="20"/>
              </w:rPr>
            </w:pPr>
            <w:r>
              <w:rPr>
                <w:spacing w:val="-6"/>
                <w:sz w:val="20"/>
              </w:rPr>
              <w:t>-</w:t>
            </w:r>
          </w:p>
        </w:tc>
      </w:tr>
      <w:tr w:rsidR="0080755F" w:rsidTr="001D1D35">
        <w:trPr>
          <w:trHeight w:val="370"/>
          <w:jc w:val="center"/>
        </w:trPr>
        <w:tc>
          <w:tcPr>
            <w:tcW w:w="9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0755F" w:rsidRDefault="0080755F" w:rsidP="0080755F">
            <w:pPr>
              <w:spacing w:line="228" w:lineRule="auto"/>
              <w:jc w:val="center"/>
              <w:rPr>
                <w:sz w:val="20"/>
              </w:rPr>
            </w:pPr>
            <w:r>
              <w:rPr>
                <w:sz w:val="20"/>
              </w:rPr>
              <w:t>1.1.</w:t>
            </w:r>
          </w:p>
        </w:tc>
        <w:tc>
          <w:tcPr>
            <w:tcW w:w="41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80755F" w:rsidRPr="0080755F" w:rsidRDefault="0080755F" w:rsidP="0080755F">
            <w:pPr>
              <w:spacing w:line="228" w:lineRule="auto"/>
              <w:jc w:val="both"/>
              <w:rPr>
                <w:color w:val="000000" w:themeColor="text1"/>
                <w:sz w:val="20"/>
              </w:rPr>
            </w:pPr>
            <w:r w:rsidRPr="0080755F">
              <w:rPr>
                <w:color w:val="000000" w:themeColor="text1"/>
                <w:sz w:val="20"/>
              </w:rPr>
              <w:t xml:space="preserve"> Заявление о выдаче разрешения на строительство</w:t>
            </w:r>
            <w:proofErr w:type="gramStart"/>
            <w:r w:rsidRPr="0080755F">
              <w:rPr>
                <w:color w:val="000000" w:themeColor="text1"/>
                <w:sz w:val="20"/>
              </w:rPr>
              <w:t>,(</w:t>
            </w:r>
            <w:proofErr w:type="gramEnd"/>
            <w:r w:rsidRPr="0080755F">
              <w:rPr>
                <w:color w:val="000000" w:themeColor="text1"/>
                <w:sz w:val="20"/>
              </w:rPr>
              <w:t>приложение 1 к настоящему Административному регламенту)</w:t>
            </w:r>
          </w:p>
          <w:p w:rsidR="0080755F" w:rsidRPr="0080755F" w:rsidRDefault="0080755F" w:rsidP="0080755F">
            <w:pPr>
              <w:spacing w:line="228" w:lineRule="auto"/>
              <w:jc w:val="both"/>
              <w:rPr>
                <w:color w:val="000000" w:themeColor="text1"/>
                <w:sz w:val="20"/>
              </w:rPr>
            </w:pPr>
          </w:p>
          <w:p w:rsidR="0080755F" w:rsidRPr="0080755F" w:rsidRDefault="0080755F" w:rsidP="0080755F">
            <w:pPr>
              <w:spacing w:line="228" w:lineRule="auto"/>
              <w:jc w:val="both"/>
              <w:rPr>
                <w:color w:val="000000" w:themeColor="text1"/>
                <w:sz w:val="20"/>
              </w:rPr>
            </w:pPr>
            <w:r w:rsidRPr="0080755F">
              <w:rPr>
                <w:color w:val="000000" w:themeColor="text1"/>
                <w:sz w:val="20"/>
              </w:rPr>
              <w:lastRenderedPageBreak/>
              <w:t>Или</w:t>
            </w:r>
          </w:p>
          <w:p w:rsidR="0080755F" w:rsidRPr="0080755F" w:rsidRDefault="0080755F" w:rsidP="0080755F">
            <w:pPr>
              <w:spacing w:line="228" w:lineRule="auto"/>
              <w:jc w:val="both"/>
              <w:rPr>
                <w:color w:val="000000" w:themeColor="text1"/>
                <w:sz w:val="20"/>
              </w:rPr>
            </w:pPr>
          </w:p>
          <w:p w:rsidR="0080755F" w:rsidRPr="0080755F" w:rsidRDefault="0080755F" w:rsidP="0080755F">
            <w:pPr>
              <w:spacing w:line="228" w:lineRule="auto"/>
              <w:jc w:val="both"/>
              <w:rPr>
                <w:color w:val="000000" w:themeColor="text1"/>
                <w:sz w:val="20"/>
              </w:rPr>
            </w:pPr>
            <w:r w:rsidRPr="0080755F">
              <w:rPr>
                <w:color w:val="000000" w:themeColor="text1"/>
                <w:sz w:val="20"/>
              </w:rPr>
              <w:t>Заявление о внесении изменений в разрешение на строительство (в случае внесения изменений, не связанных с переходом прав на земельный участок, права пользования недрами, образованием земельного участка) (приложение 3 к настоящему Административному регламенту)</w:t>
            </w:r>
          </w:p>
        </w:tc>
        <w:tc>
          <w:tcPr>
            <w:tcW w:w="21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80755F" w:rsidRPr="0080755F" w:rsidRDefault="0080755F" w:rsidP="00AE1871">
            <w:pPr>
              <w:spacing w:line="228" w:lineRule="auto"/>
              <w:jc w:val="center"/>
              <w:rPr>
                <w:color w:val="000000" w:themeColor="text1"/>
                <w:sz w:val="20"/>
              </w:rPr>
            </w:pPr>
            <w:r w:rsidRPr="0080755F">
              <w:rPr>
                <w:color w:val="000000" w:themeColor="text1"/>
                <w:sz w:val="20"/>
              </w:rPr>
              <w:lastRenderedPageBreak/>
              <w:t>Оригинал – 1</w:t>
            </w:r>
          </w:p>
          <w:p w:rsidR="0080755F" w:rsidRPr="0080755F" w:rsidRDefault="0080755F" w:rsidP="00AE1871">
            <w:pPr>
              <w:spacing w:line="228" w:lineRule="auto"/>
              <w:jc w:val="center"/>
              <w:rPr>
                <w:color w:val="000000" w:themeColor="text1"/>
                <w:sz w:val="20"/>
              </w:rPr>
            </w:pPr>
          </w:p>
          <w:p w:rsidR="0080755F" w:rsidRPr="0080755F" w:rsidRDefault="0080755F" w:rsidP="00AE1871">
            <w:pPr>
              <w:spacing w:line="228" w:lineRule="auto"/>
              <w:jc w:val="center"/>
              <w:rPr>
                <w:color w:val="000000" w:themeColor="text1"/>
                <w:sz w:val="20"/>
              </w:rPr>
            </w:pPr>
            <w:r w:rsidRPr="0080755F">
              <w:rPr>
                <w:color w:val="000000" w:themeColor="text1"/>
                <w:sz w:val="20"/>
              </w:rPr>
              <w:t xml:space="preserve">В случае представления в </w:t>
            </w:r>
            <w:r w:rsidRPr="0080755F">
              <w:rPr>
                <w:color w:val="000000" w:themeColor="text1"/>
                <w:sz w:val="20"/>
              </w:rPr>
              <w:lastRenderedPageBreak/>
              <w:t>электронной форме посредством Единого портала заявление заполняется путем внесения соответствующих сведений в форму на Едином портале</w:t>
            </w:r>
          </w:p>
        </w:tc>
        <w:tc>
          <w:tcPr>
            <w:tcW w:w="26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0755F" w:rsidRDefault="0080755F" w:rsidP="0080755F">
            <w:pPr>
              <w:spacing w:line="228" w:lineRule="auto"/>
              <w:jc w:val="center"/>
              <w:rPr>
                <w:spacing w:val="-6"/>
                <w:sz w:val="20"/>
              </w:rPr>
            </w:pPr>
            <w:r>
              <w:rPr>
                <w:spacing w:val="-6"/>
                <w:sz w:val="20"/>
              </w:rPr>
              <w:lastRenderedPageBreak/>
              <w:t>–</w:t>
            </w:r>
          </w:p>
        </w:tc>
      </w:tr>
      <w:tr w:rsidR="0080755F" w:rsidTr="001D1D35">
        <w:trPr>
          <w:trHeight w:val="2794"/>
          <w:jc w:val="center"/>
        </w:trPr>
        <w:tc>
          <w:tcPr>
            <w:tcW w:w="934"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r>
              <w:rPr>
                <w:sz w:val="20"/>
              </w:rPr>
              <w:lastRenderedPageBreak/>
              <w:t>1.2.1.</w:t>
            </w:r>
          </w:p>
        </w:tc>
        <w:tc>
          <w:tcPr>
            <w:tcW w:w="4165"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Pr="0080755F" w:rsidRDefault="0080755F" w:rsidP="0080755F">
            <w:pPr>
              <w:spacing w:line="228" w:lineRule="auto"/>
              <w:jc w:val="both"/>
              <w:rPr>
                <w:sz w:val="20"/>
              </w:rPr>
            </w:pPr>
            <w:r w:rsidRPr="0080755F">
              <w:rPr>
                <w:sz w:val="20"/>
              </w:rPr>
              <w:t> В случае если право на земельный участок не зарегистрировано в ЕГРН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w:t>
            </w:r>
          </w:p>
          <w:p w:rsidR="0080755F" w:rsidRPr="0080755F" w:rsidRDefault="0080755F" w:rsidP="0080755F">
            <w:pPr>
              <w:spacing w:line="228" w:lineRule="auto"/>
              <w:jc w:val="both"/>
              <w:rPr>
                <w:sz w:val="20"/>
              </w:rPr>
            </w:pPr>
            <w:r w:rsidRPr="0080755F">
              <w:rPr>
                <w:sz w:val="20"/>
              </w:rPr>
              <w:t>Правоустанавливающие документы на земельный участок (за исключением реконструкции в многоквартирных домах):</w:t>
            </w:r>
          </w:p>
        </w:tc>
        <w:tc>
          <w:tcPr>
            <w:tcW w:w="2183" w:type="dxa"/>
            <w:vMerge w:val="restart"/>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Default="0080755F" w:rsidP="0080755F">
            <w:pPr>
              <w:spacing w:line="228" w:lineRule="auto"/>
              <w:jc w:val="center"/>
              <w:rPr>
                <w:sz w:val="20"/>
              </w:rPr>
            </w:pPr>
            <w:r>
              <w:rPr>
                <w:sz w:val="20"/>
              </w:rPr>
              <w:t>Копия при предъявлении оригинала – 1</w:t>
            </w:r>
          </w:p>
        </w:tc>
        <w:tc>
          <w:tcPr>
            <w:tcW w:w="2637" w:type="dxa"/>
            <w:vMerge w:val="restart"/>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Default="0080755F" w:rsidP="0080755F">
            <w:pPr>
              <w:spacing w:line="228" w:lineRule="auto"/>
              <w:jc w:val="center"/>
              <w:rPr>
                <w:spacing w:val="-6"/>
                <w:sz w:val="20"/>
              </w:rPr>
            </w:pPr>
            <w:r>
              <w:rPr>
                <w:spacing w:val="-6"/>
                <w:sz w:val="20"/>
              </w:rPr>
              <w:t>-</w:t>
            </w:r>
          </w:p>
        </w:tc>
      </w:tr>
      <w:tr w:rsidR="0080755F" w:rsidTr="001D1D35">
        <w:trPr>
          <w:trHeight w:val="370"/>
          <w:jc w:val="center"/>
        </w:trPr>
        <w:tc>
          <w:tcPr>
            <w:tcW w:w="934" w:type="dxa"/>
            <w:tcBorders>
              <w:left w:val="single" w:sz="4" w:space="0" w:color="000000"/>
              <w:bottom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r>
              <w:rPr>
                <w:sz w:val="20"/>
              </w:rPr>
              <w:t>1.2.1.1.</w:t>
            </w:r>
          </w:p>
        </w:tc>
        <w:tc>
          <w:tcPr>
            <w:tcW w:w="4165"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Pr="0080755F" w:rsidRDefault="0080755F" w:rsidP="0080755F">
            <w:pPr>
              <w:spacing w:line="228" w:lineRule="auto"/>
              <w:jc w:val="both"/>
              <w:rPr>
                <w:sz w:val="20"/>
              </w:rPr>
            </w:pPr>
            <w:r w:rsidRPr="0080755F">
              <w:rPr>
                <w:sz w:val="20"/>
              </w:rPr>
              <w:t> Свидетельство о праве собственности на землю (выданное земельным комитетом, исполнительным комитетом Совета народных депутатов)</w:t>
            </w:r>
          </w:p>
        </w:tc>
        <w:tc>
          <w:tcPr>
            <w:tcW w:w="218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Default="0080755F" w:rsidP="0080755F"/>
        </w:tc>
        <w:tc>
          <w:tcPr>
            <w:tcW w:w="26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Default="0080755F" w:rsidP="0080755F"/>
        </w:tc>
      </w:tr>
      <w:tr w:rsidR="0080755F" w:rsidTr="001D1D35">
        <w:trPr>
          <w:trHeight w:val="370"/>
          <w:jc w:val="center"/>
        </w:trPr>
        <w:tc>
          <w:tcPr>
            <w:tcW w:w="934" w:type="dxa"/>
            <w:tcBorders>
              <w:left w:val="single" w:sz="4" w:space="0" w:color="000000"/>
              <w:bottom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r>
              <w:rPr>
                <w:sz w:val="20"/>
              </w:rPr>
              <w:t>1.2.1.2.</w:t>
            </w:r>
          </w:p>
        </w:tc>
        <w:tc>
          <w:tcPr>
            <w:tcW w:w="4165"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Pr="0080755F" w:rsidRDefault="0080755F" w:rsidP="0080755F">
            <w:pPr>
              <w:spacing w:line="228" w:lineRule="auto"/>
              <w:jc w:val="both"/>
              <w:rPr>
                <w:sz w:val="20"/>
              </w:rPr>
            </w:pPr>
            <w:r w:rsidRPr="0080755F">
              <w:rPr>
                <w:sz w:val="20"/>
              </w:rPr>
              <w:t> Государственный акт о праве пожизненного наследуемого владения земельным участком (праве постоянного (бессрочного) пользования земельным участком) (выданный исполнительным комитетом Совета народных депутатов)</w:t>
            </w:r>
          </w:p>
        </w:tc>
        <w:tc>
          <w:tcPr>
            <w:tcW w:w="218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Default="0080755F" w:rsidP="0080755F"/>
        </w:tc>
        <w:tc>
          <w:tcPr>
            <w:tcW w:w="26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Default="0080755F" w:rsidP="0080755F"/>
        </w:tc>
      </w:tr>
      <w:tr w:rsidR="0080755F" w:rsidTr="001D1D35">
        <w:trPr>
          <w:trHeight w:val="370"/>
          <w:jc w:val="center"/>
        </w:trPr>
        <w:tc>
          <w:tcPr>
            <w:tcW w:w="934" w:type="dxa"/>
            <w:tcBorders>
              <w:left w:val="single" w:sz="4" w:space="0" w:color="000000"/>
              <w:bottom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r>
              <w:rPr>
                <w:sz w:val="20"/>
              </w:rPr>
              <w:t>1.2.1.3.</w:t>
            </w:r>
          </w:p>
        </w:tc>
        <w:tc>
          <w:tcPr>
            <w:tcW w:w="4165"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Pr="0080755F" w:rsidRDefault="0080755F" w:rsidP="0080755F">
            <w:pPr>
              <w:spacing w:line="228" w:lineRule="auto"/>
              <w:jc w:val="both"/>
              <w:rPr>
                <w:sz w:val="20"/>
              </w:rPr>
            </w:pPr>
            <w:r w:rsidRPr="0080755F">
              <w:rPr>
                <w:sz w:val="20"/>
              </w:rPr>
              <w:t>Договор на передачу земельного участка в постоянное (бессрочное) пользование (выданный исполнительным комитетом Совета народных депутатов)</w:t>
            </w:r>
          </w:p>
        </w:tc>
        <w:tc>
          <w:tcPr>
            <w:tcW w:w="218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Default="0080755F" w:rsidP="0080755F"/>
        </w:tc>
        <w:tc>
          <w:tcPr>
            <w:tcW w:w="26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Default="0080755F" w:rsidP="0080755F"/>
        </w:tc>
      </w:tr>
      <w:tr w:rsidR="0080755F" w:rsidTr="001D1D35">
        <w:trPr>
          <w:trHeight w:val="370"/>
          <w:jc w:val="center"/>
        </w:trPr>
        <w:tc>
          <w:tcPr>
            <w:tcW w:w="934" w:type="dxa"/>
            <w:tcBorders>
              <w:top w:val="single" w:sz="4" w:space="0" w:color="000000"/>
              <w:left w:val="single" w:sz="4" w:space="0" w:color="000000"/>
              <w:bottom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r>
              <w:rPr>
                <w:sz w:val="20"/>
              </w:rPr>
              <w:t>1.2.1.4.</w:t>
            </w:r>
          </w:p>
        </w:tc>
        <w:tc>
          <w:tcPr>
            <w:tcW w:w="41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Pr="0080755F" w:rsidRDefault="0080755F" w:rsidP="0080755F">
            <w:pPr>
              <w:spacing w:line="228" w:lineRule="auto"/>
              <w:jc w:val="both"/>
              <w:rPr>
                <w:sz w:val="20"/>
              </w:rPr>
            </w:pPr>
            <w:r w:rsidRPr="0080755F">
              <w:rPr>
                <w:sz w:val="20"/>
              </w:rPr>
              <w:t> Свидетельство о пожизненном наследуемом владении земельным участком (выданное исполнительным комитетом Совета народных депутатов)</w:t>
            </w:r>
          </w:p>
        </w:tc>
        <w:tc>
          <w:tcPr>
            <w:tcW w:w="218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Default="0080755F" w:rsidP="0080755F"/>
        </w:tc>
        <w:tc>
          <w:tcPr>
            <w:tcW w:w="26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Default="0080755F" w:rsidP="0080755F"/>
        </w:tc>
      </w:tr>
      <w:tr w:rsidR="0080755F" w:rsidTr="001D1D35">
        <w:trPr>
          <w:trHeight w:val="370"/>
          <w:jc w:val="center"/>
        </w:trPr>
        <w:tc>
          <w:tcPr>
            <w:tcW w:w="934" w:type="dxa"/>
            <w:tcBorders>
              <w:left w:val="single" w:sz="4" w:space="0" w:color="000000"/>
              <w:bottom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r>
              <w:rPr>
                <w:sz w:val="20"/>
              </w:rPr>
              <w:t>1.2.1.5.</w:t>
            </w:r>
          </w:p>
        </w:tc>
        <w:tc>
          <w:tcPr>
            <w:tcW w:w="4165"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Pr="0080755F" w:rsidRDefault="0080755F" w:rsidP="0080755F">
            <w:pPr>
              <w:spacing w:line="228" w:lineRule="auto"/>
              <w:jc w:val="both"/>
              <w:rPr>
                <w:sz w:val="20"/>
              </w:rPr>
            </w:pPr>
            <w:r w:rsidRPr="0080755F">
              <w:rPr>
                <w:sz w:val="20"/>
              </w:rPr>
              <w:t>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tc>
        <w:tc>
          <w:tcPr>
            <w:tcW w:w="218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Default="0080755F" w:rsidP="0080755F"/>
        </w:tc>
        <w:tc>
          <w:tcPr>
            <w:tcW w:w="26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Default="0080755F" w:rsidP="0080755F"/>
        </w:tc>
      </w:tr>
      <w:tr w:rsidR="0080755F" w:rsidTr="001D1D35">
        <w:trPr>
          <w:trHeight w:val="370"/>
          <w:jc w:val="center"/>
        </w:trPr>
        <w:tc>
          <w:tcPr>
            <w:tcW w:w="934" w:type="dxa"/>
            <w:tcBorders>
              <w:top w:val="single" w:sz="4" w:space="0" w:color="000000"/>
              <w:left w:val="single" w:sz="4" w:space="0" w:color="000000"/>
              <w:bottom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r>
              <w:rPr>
                <w:sz w:val="20"/>
              </w:rPr>
              <w:t>1.2.1.6.</w:t>
            </w:r>
          </w:p>
        </w:tc>
        <w:tc>
          <w:tcPr>
            <w:tcW w:w="41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Pr="0080755F" w:rsidRDefault="0080755F" w:rsidP="0080755F">
            <w:pPr>
              <w:spacing w:line="228" w:lineRule="auto"/>
              <w:jc w:val="both"/>
              <w:rPr>
                <w:sz w:val="20"/>
              </w:rPr>
            </w:pPr>
            <w:r w:rsidRPr="0080755F">
              <w:rPr>
                <w:sz w:val="20"/>
              </w:rPr>
              <w:t> Договор аренды земельного участка (выданный органом местного самоуправления или заключенный между гражданами и (или) юридическими лицами)</w:t>
            </w:r>
          </w:p>
        </w:tc>
        <w:tc>
          <w:tcPr>
            <w:tcW w:w="218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Default="0080755F" w:rsidP="0080755F"/>
        </w:tc>
        <w:tc>
          <w:tcPr>
            <w:tcW w:w="26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Default="0080755F" w:rsidP="0080755F"/>
        </w:tc>
      </w:tr>
      <w:tr w:rsidR="0080755F" w:rsidTr="001D1D35">
        <w:trPr>
          <w:trHeight w:val="370"/>
          <w:jc w:val="center"/>
        </w:trPr>
        <w:tc>
          <w:tcPr>
            <w:tcW w:w="934" w:type="dxa"/>
            <w:tcBorders>
              <w:left w:val="single" w:sz="4" w:space="0" w:color="000000"/>
              <w:bottom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r>
              <w:rPr>
                <w:sz w:val="20"/>
              </w:rPr>
              <w:t>1.2.1.7.</w:t>
            </w:r>
          </w:p>
        </w:tc>
        <w:tc>
          <w:tcPr>
            <w:tcW w:w="4165"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Pr="0080755F" w:rsidRDefault="0080755F" w:rsidP="0080755F">
            <w:pPr>
              <w:spacing w:line="228" w:lineRule="auto"/>
              <w:jc w:val="both"/>
              <w:rPr>
                <w:sz w:val="20"/>
              </w:rPr>
            </w:pPr>
            <w:r w:rsidRPr="0080755F">
              <w:rPr>
                <w:sz w:val="20"/>
              </w:rPr>
              <w:t> Договор купли-продажи (выданный органом местного самоуправления или заключенный между гражданами и (или) юридическими лицами)</w:t>
            </w:r>
          </w:p>
        </w:tc>
        <w:tc>
          <w:tcPr>
            <w:tcW w:w="218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Default="0080755F" w:rsidP="0080755F"/>
        </w:tc>
        <w:tc>
          <w:tcPr>
            <w:tcW w:w="26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Default="0080755F" w:rsidP="0080755F"/>
        </w:tc>
      </w:tr>
      <w:tr w:rsidR="0080755F" w:rsidTr="001D1D35">
        <w:trPr>
          <w:trHeight w:val="370"/>
          <w:jc w:val="center"/>
        </w:trPr>
        <w:tc>
          <w:tcPr>
            <w:tcW w:w="934" w:type="dxa"/>
            <w:tcBorders>
              <w:left w:val="single" w:sz="4" w:space="0" w:color="000000"/>
              <w:bottom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r>
              <w:rPr>
                <w:sz w:val="20"/>
              </w:rPr>
              <w:t>1.2.1.8.</w:t>
            </w:r>
          </w:p>
        </w:tc>
        <w:tc>
          <w:tcPr>
            <w:tcW w:w="4165"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Pr="0080755F" w:rsidRDefault="0080755F" w:rsidP="0080755F">
            <w:pPr>
              <w:spacing w:line="228" w:lineRule="auto"/>
              <w:jc w:val="both"/>
              <w:rPr>
                <w:sz w:val="20"/>
              </w:rPr>
            </w:pPr>
            <w:r w:rsidRPr="0080755F">
              <w:rPr>
                <w:sz w:val="20"/>
              </w:rPr>
              <w:t> Договор мены (заключенный между гражданами и (или) юридическими лицами)</w:t>
            </w:r>
          </w:p>
        </w:tc>
        <w:tc>
          <w:tcPr>
            <w:tcW w:w="218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Default="0080755F" w:rsidP="0080755F"/>
        </w:tc>
        <w:tc>
          <w:tcPr>
            <w:tcW w:w="26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Default="0080755F" w:rsidP="0080755F"/>
        </w:tc>
      </w:tr>
      <w:tr w:rsidR="0080755F" w:rsidTr="001D1D35">
        <w:trPr>
          <w:trHeight w:val="370"/>
          <w:jc w:val="center"/>
        </w:trPr>
        <w:tc>
          <w:tcPr>
            <w:tcW w:w="934" w:type="dxa"/>
            <w:tcBorders>
              <w:left w:val="single" w:sz="4" w:space="0" w:color="000000"/>
              <w:bottom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r>
              <w:rPr>
                <w:sz w:val="20"/>
              </w:rPr>
              <w:t>1.2.1.9.</w:t>
            </w:r>
          </w:p>
        </w:tc>
        <w:tc>
          <w:tcPr>
            <w:tcW w:w="4165"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Pr="0080755F" w:rsidRDefault="0080755F" w:rsidP="0080755F">
            <w:pPr>
              <w:spacing w:line="228" w:lineRule="auto"/>
              <w:jc w:val="both"/>
              <w:rPr>
                <w:sz w:val="20"/>
              </w:rPr>
            </w:pPr>
            <w:r w:rsidRPr="0080755F">
              <w:rPr>
                <w:sz w:val="20"/>
              </w:rPr>
              <w:t> Договор дарения (заключенный между гражданами и (или) юридическими лицами)</w:t>
            </w:r>
          </w:p>
        </w:tc>
        <w:tc>
          <w:tcPr>
            <w:tcW w:w="218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Default="0080755F" w:rsidP="0080755F"/>
        </w:tc>
        <w:tc>
          <w:tcPr>
            <w:tcW w:w="26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Default="0080755F" w:rsidP="0080755F"/>
        </w:tc>
      </w:tr>
      <w:tr w:rsidR="0080755F" w:rsidTr="001D1D35">
        <w:trPr>
          <w:trHeight w:val="370"/>
          <w:jc w:val="center"/>
        </w:trPr>
        <w:tc>
          <w:tcPr>
            <w:tcW w:w="934" w:type="dxa"/>
            <w:tcBorders>
              <w:left w:val="single" w:sz="4" w:space="0" w:color="000000"/>
              <w:bottom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r>
              <w:rPr>
                <w:sz w:val="20"/>
              </w:rPr>
              <w:t>1.2.1.10.</w:t>
            </w:r>
          </w:p>
        </w:tc>
        <w:tc>
          <w:tcPr>
            <w:tcW w:w="4165"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Pr="0080755F" w:rsidRDefault="0080755F" w:rsidP="0080755F">
            <w:pPr>
              <w:spacing w:line="228" w:lineRule="auto"/>
              <w:jc w:val="both"/>
              <w:rPr>
                <w:sz w:val="20"/>
              </w:rPr>
            </w:pPr>
            <w:r w:rsidRPr="0080755F">
              <w:rPr>
                <w:sz w:val="20"/>
              </w:rPr>
              <w:t> Договор о переуступке прав (заключенный между гражданами и (или) юридическими лицами)</w:t>
            </w:r>
          </w:p>
        </w:tc>
        <w:tc>
          <w:tcPr>
            <w:tcW w:w="218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Default="0080755F" w:rsidP="0080755F"/>
        </w:tc>
        <w:tc>
          <w:tcPr>
            <w:tcW w:w="26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Default="0080755F" w:rsidP="0080755F"/>
        </w:tc>
      </w:tr>
      <w:tr w:rsidR="0080755F" w:rsidTr="001D1D35">
        <w:trPr>
          <w:trHeight w:val="370"/>
          <w:jc w:val="center"/>
        </w:trPr>
        <w:tc>
          <w:tcPr>
            <w:tcW w:w="934" w:type="dxa"/>
            <w:tcBorders>
              <w:left w:val="single" w:sz="4" w:space="0" w:color="000000"/>
              <w:bottom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r>
              <w:rPr>
                <w:sz w:val="20"/>
              </w:rPr>
              <w:t>1.2.1.11.</w:t>
            </w:r>
          </w:p>
        </w:tc>
        <w:tc>
          <w:tcPr>
            <w:tcW w:w="4165"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Pr="0080755F" w:rsidRDefault="0080755F" w:rsidP="0080755F">
            <w:pPr>
              <w:spacing w:line="228" w:lineRule="auto"/>
              <w:jc w:val="both"/>
              <w:rPr>
                <w:sz w:val="20"/>
              </w:rPr>
            </w:pPr>
            <w:r w:rsidRPr="0080755F">
              <w:rPr>
                <w:sz w:val="20"/>
              </w:rPr>
              <w:t> Решение суда</w:t>
            </w:r>
          </w:p>
        </w:tc>
        <w:tc>
          <w:tcPr>
            <w:tcW w:w="218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Default="0080755F" w:rsidP="0080755F"/>
        </w:tc>
        <w:tc>
          <w:tcPr>
            <w:tcW w:w="26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Default="0080755F" w:rsidP="0080755F"/>
        </w:tc>
      </w:tr>
      <w:tr w:rsidR="0080755F" w:rsidTr="001D1D35">
        <w:trPr>
          <w:trHeight w:val="370"/>
          <w:jc w:val="center"/>
        </w:trPr>
        <w:tc>
          <w:tcPr>
            <w:tcW w:w="934" w:type="dxa"/>
            <w:tcBorders>
              <w:left w:val="single" w:sz="4" w:space="0" w:color="000000"/>
              <w:bottom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r>
              <w:rPr>
                <w:sz w:val="20"/>
              </w:rPr>
              <w:t>1.2.1.12.</w:t>
            </w:r>
          </w:p>
        </w:tc>
        <w:tc>
          <w:tcPr>
            <w:tcW w:w="4165"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Pr="0080755F" w:rsidRDefault="0080755F" w:rsidP="0080755F">
            <w:pPr>
              <w:spacing w:line="228" w:lineRule="auto"/>
              <w:jc w:val="both"/>
              <w:rPr>
                <w:sz w:val="20"/>
              </w:rPr>
            </w:pPr>
            <w:r w:rsidRPr="0080755F">
              <w:rPr>
                <w:sz w:val="20"/>
              </w:rPr>
              <w:t xml:space="preserve"> Реквизиты решение об установлении публичного сервитута </w:t>
            </w:r>
          </w:p>
        </w:tc>
        <w:tc>
          <w:tcPr>
            <w:tcW w:w="218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Default="0080755F" w:rsidP="0080755F"/>
        </w:tc>
        <w:tc>
          <w:tcPr>
            <w:tcW w:w="26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Default="0080755F" w:rsidP="0080755F"/>
        </w:tc>
      </w:tr>
      <w:tr w:rsidR="0080755F" w:rsidTr="001D1D35">
        <w:trPr>
          <w:trHeight w:val="370"/>
          <w:jc w:val="center"/>
        </w:trPr>
        <w:tc>
          <w:tcPr>
            <w:tcW w:w="934" w:type="dxa"/>
            <w:tcBorders>
              <w:left w:val="single" w:sz="4" w:space="0" w:color="000000"/>
              <w:bottom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r>
              <w:rPr>
                <w:sz w:val="20"/>
              </w:rPr>
              <w:lastRenderedPageBreak/>
              <w:t>1.2.1.13.</w:t>
            </w:r>
          </w:p>
        </w:tc>
        <w:tc>
          <w:tcPr>
            <w:tcW w:w="4165"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Pr="0080755F" w:rsidRDefault="0080755F" w:rsidP="0080755F">
            <w:pPr>
              <w:spacing w:line="228" w:lineRule="auto"/>
              <w:jc w:val="both"/>
              <w:rPr>
                <w:sz w:val="20"/>
              </w:rPr>
            </w:pPr>
            <w:r w:rsidRPr="0080755F">
              <w:rPr>
                <w:sz w:val="20"/>
              </w:rPr>
              <w:t>Реквизиты соглашение об установлении сервитута</w:t>
            </w:r>
          </w:p>
        </w:tc>
        <w:tc>
          <w:tcPr>
            <w:tcW w:w="218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Default="0080755F" w:rsidP="0080755F"/>
        </w:tc>
        <w:tc>
          <w:tcPr>
            <w:tcW w:w="26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Default="0080755F" w:rsidP="0080755F"/>
        </w:tc>
      </w:tr>
      <w:tr w:rsidR="0080755F" w:rsidTr="001D1D35">
        <w:trPr>
          <w:trHeight w:val="370"/>
          <w:jc w:val="center"/>
        </w:trPr>
        <w:tc>
          <w:tcPr>
            <w:tcW w:w="934" w:type="dxa"/>
            <w:tcBorders>
              <w:left w:val="single" w:sz="4" w:space="0" w:color="000000"/>
              <w:bottom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r>
              <w:rPr>
                <w:sz w:val="20"/>
              </w:rPr>
              <w:t>1.2.2. </w:t>
            </w:r>
          </w:p>
        </w:tc>
        <w:tc>
          <w:tcPr>
            <w:tcW w:w="4165" w:type="dxa"/>
            <w:tcBorders>
              <w:left w:val="single" w:sz="4" w:space="0" w:color="000000"/>
              <w:bottom w:val="single" w:sz="4" w:space="0" w:color="auto"/>
            </w:tcBorders>
            <w:tcMar>
              <w:top w:w="0" w:type="dxa"/>
              <w:left w:w="108" w:type="dxa"/>
              <w:bottom w:w="0" w:type="dxa"/>
              <w:right w:w="108" w:type="dxa"/>
            </w:tcMar>
            <w:vAlign w:val="center"/>
          </w:tcPr>
          <w:p w:rsidR="0080755F" w:rsidRPr="0080755F" w:rsidRDefault="0080755F" w:rsidP="00AE1871">
            <w:pPr>
              <w:spacing w:line="228" w:lineRule="auto"/>
              <w:jc w:val="both"/>
              <w:rPr>
                <w:sz w:val="20"/>
              </w:rPr>
            </w:pPr>
            <w:r w:rsidRPr="0080755F">
              <w:rPr>
                <w:sz w:val="20"/>
              </w:rPr>
              <w:t> В случае если право на земельный участок зарегистрировано в ЕГРН:</w:t>
            </w:r>
          </w:p>
          <w:p w:rsidR="0080755F" w:rsidRPr="0080755F" w:rsidRDefault="0080755F" w:rsidP="00AE1871">
            <w:pPr>
              <w:spacing w:line="228" w:lineRule="auto"/>
              <w:jc w:val="both"/>
              <w:rPr>
                <w:sz w:val="20"/>
              </w:rPr>
            </w:pPr>
            <w:r w:rsidRPr="0080755F">
              <w:rPr>
                <w:sz w:val="20"/>
              </w:rPr>
              <w:t xml:space="preserve">Выписка из ЕГРН об объекте недвижимости (о земельном участке) </w:t>
            </w:r>
          </w:p>
        </w:tc>
        <w:tc>
          <w:tcPr>
            <w:tcW w:w="218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r>
              <w:rPr>
                <w:sz w:val="20"/>
              </w:rPr>
              <w:t>Оригинал-1</w:t>
            </w:r>
          </w:p>
          <w:p w:rsidR="0080755F" w:rsidRDefault="0080755F" w:rsidP="0080755F">
            <w:pPr>
              <w:spacing w:line="228" w:lineRule="auto"/>
              <w:jc w:val="center"/>
              <w:rPr>
                <w:sz w:val="20"/>
              </w:rPr>
            </w:pPr>
          </w:p>
        </w:tc>
        <w:tc>
          <w:tcPr>
            <w:tcW w:w="263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80755F" w:rsidRPr="00AA472D" w:rsidRDefault="0080755F" w:rsidP="0080755F">
            <w:pPr>
              <w:spacing w:line="228" w:lineRule="auto"/>
              <w:jc w:val="center"/>
              <w:rPr>
                <w:color w:val="000000" w:themeColor="text1"/>
                <w:sz w:val="20"/>
              </w:rPr>
            </w:pPr>
            <w:r>
              <w:rPr>
                <w:sz w:val="20"/>
              </w:rPr>
              <w:t xml:space="preserve">Выписка </w:t>
            </w:r>
            <w:r w:rsidRPr="00AA472D">
              <w:rPr>
                <w:color w:val="000000" w:themeColor="text1"/>
                <w:sz w:val="20"/>
              </w:rPr>
              <w:t>из ЕГРН об объекте недвижимости (о земельном участке)/</w:t>
            </w:r>
            <w:proofErr w:type="spellStart"/>
            <w:r w:rsidRPr="00AA472D">
              <w:rPr>
                <w:color w:val="000000" w:themeColor="text1"/>
                <w:sz w:val="20"/>
              </w:rPr>
              <w:t>Росреестр</w:t>
            </w:r>
            <w:proofErr w:type="spellEnd"/>
          </w:p>
          <w:p w:rsidR="0080755F" w:rsidRDefault="0080755F" w:rsidP="0080755F">
            <w:pPr>
              <w:spacing w:line="228" w:lineRule="auto"/>
              <w:jc w:val="center"/>
              <w:rPr>
                <w:sz w:val="20"/>
              </w:rPr>
            </w:pPr>
          </w:p>
        </w:tc>
      </w:tr>
      <w:tr w:rsidR="0080755F" w:rsidTr="00FB09FB">
        <w:trPr>
          <w:trHeight w:val="370"/>
          <w:jc w:val="center"/>
        </w:trPr>
        <w:tc>
          <w:tcPr>
            <w:tcW w:w="9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rsidR="0080755F" w:rsidRDefault="0080755F" w:rsidP="0080755F">
            <w:pPr>
              <w:spacing w:line="228" w:lineRule="auto"/>
              <w:jc w:val="center"/>
              <w:rPr>
                <w:sz w:val="20"/>
              </w:rPr>
            </w:pPr>
            <w:r>
              <w:rPr>
                <w:sz w:val="20"/>
              </w:rPr>
              <w:t>1.2.3. </w:t>
            </w:r>
          </w:p>
        </w:tc>
        <w:tc>
          <w:tcPr>
            <w:tcW w:w="41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80755F" w:rsidRPr="0080755F" w:rsidRDefault="0080755F" w:rsidP="00AE1871">
            <w:pPr>
              <w:spacing w:line="228" w:lineRule="auto"/>
              <w:jc w:val="both"/>
              <w:rPr>
                <w:color w:val="000000" w:themeColor="text1"/>
                <w:sz w:val="20"/>
              </w:rPr>
            </w:pPr>
            <w:r w:rsidRPr="0080755F">
              <w:rPr>
                <w:color w:val="000000" w:themeColor="text1"/>
                <w:sz w:val="20"/>
              </w:rPr>
              <w:t xml:space="preserve">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w:t>
            </w:r>
            <w:hyperlink r:id="rId9" w:history="1">
              <w:r w:rsidRPr="0080755F">
                <w:rPr>
                  <w:color w:val="000000" w:themeColor="text1"/>
                  <w:sz w:val="20"/>
                </w:rPr>
                <w:t>частью 1.1 статьи 57.3</w:t>
              </w:r>
            </w:hyperlink>
            <w:r w:rsidRPr="0080755F">
              <w:rPr>
                <w:color w:val="000000" w:themeColor="text1"/>
                <w:sz w:val="20"/>
              </w:rPr>
              <w:t xml:space="preserve"> Градостроительного кодекса Российской Федерации (за исключением реконструкции многоквартирного жилого дома)</w:t>
            </w:r>
          </w:p>
        </w:tc>
        <w:tc>
          <w:tcPr>
            <w:tcW w:w="21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80755F" w:rsidRPr="0080755F" w:rsidRDefault="0080755F" w:rsidP="00FB09FB">
            <w:pPr>
              <w:spacing w:line="228" w:lineRule="auto"/>
              <w:jc w:val="center"/>
              <w:rPr>
                <w:color w:val="000000" w:themeColor="text1"/>
                <w:sz w:val="20"/>
              </w:rPr>
            </w:pPr>
            <w:r w:rsidRPr="0080755F">
              <w:rPr>
                <w:color w:val="000000" w:themeColor="text1"/>
                <w:sz w:val="20"/>
              </w:rPr>
              <w:t>Копия при предъявлении оригинала либо засвидетельствованная в установленном порядке копия - 1</w:t>
            </w:r>
          </w:p>
          <w:p w:rsidR="0080755F" w:rsidRPr="0080755F" w:rsidRDefault="0080755F" w:rsidP="00FB09FB">
            <w:pPr>
              <w:spacing w:line="228" w:lineRule="auto"/>
              <w:jc w:val="center"/>
              <w:rPr>
                <w:color w:val="000000" w:themeColor="text1"/>
                <w:sz w:val="20"/>
              </w:rPr>
            </w:pPr>
          </w:p>
        </w:tc>
        <w:tc>
          <w:tcPr>
            <w:tcW w:w="2637"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rsidR="0080755F" w:rsidRDefault="0080755F" w:rsidP="0080755F">
            <w:pPr>
              <w:spacing w:line="228" w:lineRule="auto"/>
              <w:jc w:val="center"/>
              <w:rPr>
                <w:spacing w:val="-6"/>
                <w:sz w:val="20"/>
              </w:rPr>
            </w:pPr>
            <w:r>
              <w:rPr>
                <w:spacing w:val="-6"/>
                <w:sz w:val="20"/>
              </w:rPr>
              <w:t>-</w:t>
            </w:r>
          </w:p>
        </w:tc>
      </w:tr>
      <w:tr w:rsidR="0080755F" w:rsidTr="00FB09FB">
        <w:trPr>
          <w:trHeight w:val="370"/>
          <w:jc w:val="center"/>
        </w:trPr>
        <w:tc>
          <w:tcPr>
            <w:tcW w:w="9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r>
              <w:rPr>
                <w:sz w:val="20"/>
              </w:rPr>
              <w:t>1.3.</w:t>
            </w:r>
          </w:p>
        </w:tc>
        <w:tc>
          <w:tcPr>
            <w:tcW w:w="4165"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Pr="00AA472D" w:rsidRDefault="0080755F" w:rsidP="00AE1871">
            <w:pPr>
              <w:spacing w:line="228" w:lineRule="auto"/>
              <w:jc w:val="both"/>
              <w:rPr>
                <w:sz w:val="20"/>
                <w:szCs w:val="20"/>
              </w:rPr>
            </w:pPr>
            <w:r w:rsidRPr="00AA472D">
              <w:rPr>
                <w:sz w:val="20"/>
                <w:szCs w:val="20"/>
              </w:rPr>
              <w:t> Соглашение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w:t>
            </w:r>
            <w:proofErr w:type="spellStart"/>
            <w:r w:rsidRPr="00AA472D">
              <w:rPr>
                <w:sz w:val="20"/>
                <w:szCs w:val="20"/>
              </w:rPr>
              <w:t>Росатом</w:t>
            </w:r>
            <w:proofErr w:type="spellEnd"/>
            <w:r w:rsidRPr="00AA472D">
              <w:rPr>
                <w:sz w:val="20"/>
                <w:szCs w:val="20"/>
              </w:rPr>
              <w:t>», Государственной корпорацией по космической деятельности «</w:t>
            </w:r>
            <w:proofErr w:type="spellStart"/>
            <w:r w:rsidRPr="00AA472D">
              <w:rPr>
                <w:sz w:val="20"/>
                <w:szCs w:val="20"/>
              </w:rPr>
              <w:t>Роскосмос</w:t>
            </w:r>
            <w:proofErr w:type="spellEnd"/>
            <w:proofErr w:type="gramStart"/>
            <w:r w:rsidRPr="00AA472D">
              <w:rPr>
                <w:sz w:val="20"/>
                <w:szCs w:val="20"/>
              </w:rPr>
              <w:t>»о</w:t>
            </w:r>
            <w:proofErr w:type="gramEnd"/>
            <w:r w:rsidRPr="00AA472D">
              <w:rPr>
                <w:sz w:val="20"/>
                <w:szCs w:val="20"/>
              </w:rPr>
              <w:t>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(при наличии)</w:t>
            </w:r>
          </w:p>
        </w:tc>
        <w:tc>
          <w:tcPr>
            <w:tcW w:w="218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Pr="00AA472D" w:rsidRDefault="0080755F" w:rsidP="00FB09FB">
            <w:pPr>
              <w:spacing w:line="228" w:lineRule="auto"/>
              <w:jc w:val="center"/>
              <w:rPr>
                <w:sz w:val="20"/>
                <w:szCs w:val="20"/>
              </w:rPr>
            </w:pPr>
            <w:r w:rsidRPr="00AA472D">
              <w:rPr>
                <w:sz w:val="20"/>
                <w:szCs w:val="20"/>
              </w:rPr>
              <w:t>Копия при предъявлении оригинала – 1</w:t>
            </w:r>
          </w:p>
        </w:tc>
        <w:tc>
          <w:tcPr>
            <w:tcW w:w="26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755F" w:rsidRPr="00AA472D" w:rsidRDefault="0080755F" w:rsidP="0080755F">
            <w:pPr>
              <w:spacing w:line="228" w:lineRule="auto"/>
              <w:jc w:val="center"/>
              <w:rPr>
                <w:sz w:val="20"/>
                <w:szCs w:val="20"/>
              </w:rPr>
            </w:pPr>
            <w:r w:rsidRPr="00AA472D">
              <w:rPr>
                <w:sz w:val="20"/>
                <w:szCs w:val="20"/>
              </w:rPr>
              <w:t>Соглашение/ Государственная корпорация по атомной энергии «</w:t>
            </w:r>
            <w:proofErr w:type="spellStart"/>
            <w:r w:rsidRPr="00AA472D">
              <w:rPr>
                <w:sz w:val="20"/>
                <w:szCs w:val="20"/>
              </w:rPr>
              <w:t>Росатом</w:t>
            </w:r>
            <w:proofErr w:type="spellEnd"/>
            <w:r w:rsidRPr="00AA472D">
              <w:rPr>
                <w:sz w:val="20"/>
                <w:szCs w:val="20"/>
              </w:rPr>
              <w:t>», органы и организации, предусмотренные частью 4 статьи 79 Бюджетного кодекса Российской Федерации</w:t>
            </w:r>
          </w:p>
        </w:tc>
      </w:tr>
      <w:tr w:rsidR="0080755F" w:rsidTr="00FB09FB">
        <w:trPr>
          <w:trHeight w:val="370"/>
          <w:jc w:val="center"/>
        </w:trPr>
        <w:tc>
          <w:tcPr>
            <w:tcW w:w="9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r>
              <w:rPr>
                <w:sz w:val="20"/>
              </w:rPr>
              <w:t>1.4.</w:t>
            </w:r>
          </w:p>
        </w:tc>
        <w:tc>
          <w:tcPr>
            <w:tcW w:w="4165"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80755F" w:rsidRPr="00AE1871" w:rsidRDefault="0080755F" w:rsidP="00AA472D">
            <w:pPr>
              <w:spacing w:line="228" w:lineRule="auto"/>
              <w:jc w:val="both"/>
              <w:rPr>
                <w:color w:val="000000" w:themeColor="text1"/>
                <w:sz w:val="20"/>
              </w:rPr>
            </w:pPr>
            <w:r w:rsidRPr="00AE1871">
              <w:rPr>
                <w:color w:val="000000" w:themeColor="text1"/>
                <w:sz w:val="20"/>
              </w:rPr>
              <w:t>Реквизиты градостроительного плана земельного участка, выданного не ранее чем за три года до дня представления заявления на получение разрешения на строительство,</w:t>
            </w:r>
          </w:p>
          <w:p w:rsidR="0080755F" w:rsidRPr="00AE1871" w:rsidRDefault="0080755F" w:rsidP="00AA472D">
            <w:pPr>
              <w:spacing w:line="228" w:lineRule="auto"/>
              <w:jc w:val="both"/>
              <w:rPr>
                <w:color w:val="000000" w:themeColor="text1"/>
                <w:sz w:val="20"/>
              </w:rPr>
            </w:pPr>
          </w:p>
          <w:p w:rsidR="0080755F" w:rsidRPr="00AE1871" w:rsidRDefault="0080755F" w:rsidP="00AA472D">
            <w:pPr>
              <w:spacing w:line="228" w:lineRule="auto"/>
              <w:jc w:val="both"/>
              <w:rPr>
                <w:color w:val="000000" w:themeColor="text1"/>
                <w:sz w:val="20"/>
              </w:rPr>
            </w:pPr>
            <w:r w:rsidRPr="00AE1871">
              <w:rPr>
                <w:color w:val="000000" w:themeColor="text1"/>
                <w:sz w:val="20"/>
              </w:rPr>
              <w:t>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80755F" w:rsidRPr="00AE1871" w:rsidRDefault="0080755F" w:rsidP="00AA472D">
            <w:pPr>
              <w:spacing w:line="228" w:lineRule="auto"/>
              <w:jc w:val="both"/>
              <w:rPr>
                <w:color w:val="000000" w:themeColor="text1"/>
                <w:sz w:val="20"/>
              </w:rPr>
            </w:pPr>
          </w:p>
          <w:p w:rsidR="0080755F" w:rsidRPr="00AE1871" w:rsidRDefault="0080755F" w:rsidP="00AA472D">
            <w:pPr>
              <w:spacing w:line="228" w:lineRule="auto"/>
              <w:jc w:val="both"/>
              <w:rPr>
                <w:color w:val="000000" w:themeColor="text1"/>
                <w:sz w:val="20"/>
              </w:rPr>
            </w:pPr>
            <w:r w:rsidRPr="00AE1871">
              <w:rPr>
                <w:color w:val="000000" w:themeColor="text1"/>
                <w:sz w:val="20"/>
              </w:rPr>
              <w:t>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tc>
        <w:tc>
          <w:tcPr>
            <w:tcW w:w="218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rsidR="0080755F" w:rsidRPr="00AE1871" w:rsidRDefault="0080755F" w:rsidP="00FB09FB">
            <w:pPr>
              <w:spacing w:line="228" w:lineRule="auto"/>
              <w:jc w:val="center"/>
              <w:rPr>
                <w:color w:val="000000" w:themeColor="text1"/>
                <w:sz w:val="20"/>
              </w:rPr>
            </w:pPr>
            <w:r w:rsidRPr="00AE1871">
              <w:rPr>
                <w:color w:val="000000" w:themeColor="text1"/>
                <w:sz w:val="20"/>
              </w:rPr>
              <w:t>Копия при предъявлении оригинала – 1</w:t>
            </w:r>
          </w:p>
        </w:tc>
        <w:tc>
          <w:tcPr>
            <w:tcW w:w="2637"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80755F" w:rsidRPr="00AE1871" w:rsidRDefault="0080755F" w:rsidP="00AA472D">
            <w:pPr>
              <w:spacing w:line="228" w:lineRule="auto"/>
              <w:jc w:val="center"/>
              <w:rPr>
                <w:color w:val="000000" w:themeColor="text1"/>
                <w:spacing w:val="-6"/>
                <w:sz w:val="20"/>
              </w:rPr>
            </w:pPr>
            <w:r w:rsidRPr="00AE1871">
              <w:rPr>
                <w:color w:val="000000" w:themeColor="text1"/>
                <w:spacing w:val="-6"/>
                <w:sz w:val="20"/>
              </w:rPr>
              <w:t>Градостроительный план земельного участка;</w:t>
            </w:r>
          </w:p>
          <w:p w:rsidR="0080755F" w:rsidRPr="00AE1871" w:rsidRDefault="0080755F" w:rsidP="00AA472D">
            <w:pPr>
              <w:spacing w:line="228" w:lineRule="auto"/>
              <w:jc w:val="center"/>
              <w:rPr>
                <w:color w:val="000000" w:themeColor="text1"/>
                <w:sz w:val="20"/>
              </w:rPr>
            </w:pPr>
            <w:r w:rsidRPr="00AE1871">
              <w:rPr>
                <w:color w:val="000000" w:themeColor="text1"/>
                <w:spacing w:val="-6"/>
                <w:sz w:val="20"/>
              </w:rPr>
              <w:t xml:space="preserve">проект планировки территории и проект межевания территории/ Администрация города Донецка </w:t>
            </w:r>
            <w:r w:rsidRPr="00AE1871">
              <w:rPr>
                <w:color w:val="000000" w:themeColor="text1"/>
                <w:sz w:val="20"/>
              </w:rPr>
              <w:t xml:space="preserve">(в случае если градостроительный план и проект планировки находятся в распоряжении </w:t>
            </w:r>
            <w:r w:rsidRPr="00AE1871">
              <w:rPr>
                <w:color w:val="000000" w:themeColor="text1"/>
                <w:spacing w:val="-6"/>
                <w:sz w:val="20"/>
              </w:rPr>
              <w:t>Администрации города Донецка</w:t>
            </w:r>
            <w:r w:rsidRPr="00AE1871">
              <w:rPr>
                <w:color w:val="000000" w:themeColor="text1"/>
                <w:sz w:val="20"/>
              </w:rPr>
              <w:t>)</w:t>
            </w:r>
          </w:p>
        </w:tc>
      </w:tr>
      <w:tr w:rsidR="00AE1871" w:rsidTr="00FB09FB">
        <w:trPr>
          <w:trHeight w:val="2663"/>
          <w:jc w:val="center"/>
        </w:trPr>
        <w:tc>
          <w:tcPr>
            <w:tcW w:w="9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rsidR="0080755F" w:rsidRDefault="0080755F" w:rsidP="0080755F">
            <w:pPr>
              <w:spacing w:line="228" w:lineRule="auto"/>
              <w:jc w:val="center"/>
              <w:rPr>
                <w:sz w:val="20"/>
              </w:rPr>
            </w:pPr>
            <w:r>
              <w:rPr>
                <w:sz w:val="20"/>
              </w:rPr>
              <w:t>1.5.</w:t>
            </w:r>
          </w:p>
        </w:tc>
        <w:tc>
          <w:tcPr>
            <w:tcW w:w="41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0755F" w:rsidRPr="00AE1871" w:rsidRDefault="0080755F" w:rsidP="00AA472D">
            <w:pPr>
              <w:spacing w:line="228" w:lineRule="auto"/>
              <w:jc w:val="both"/>
              <w:rPr>
                <w:sz w:val="20"/>
                <w:szCs w:val="20"/>
              </w:rPr>
            </w:pPr>
            <w:r w:rsidRPr="00AE1871">
              <w:rPr>
                <w:sz w:val="20"/>
                <w:szCs w:val="20"/>
              </w:rPr>
              <w:t> Результаты инженерных изысканий и материалы, содержащиеся в проектной документации</w:t>
            </w:r>
          </w:p>
          <w:p w:rsidR="0080755F" w:rsidRPr="00AE1871" w:rsidRDefault="0080755F" w:rsidP="00AA472D">
            <w:pPr>
              <w:spacing w:line="228" w:lineRule="auto"/>
              <w:jc w:val="both"/>
              <w:rPr>
                <w:sz w:val="20"/>
                <w:szCs w:val="20"/>
              </w:rPr>
            </w:pPr>
            <w:r w:rsidRPr="00AE1871">
              <w:rPr>
                <w:sz w:val="20"/>
                <w:szCs w:val="20"/>
              </w:rPr>
              <w:t xml:space="preserve">(направляются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w:t>
            </w:r>
            <w:proofErr w:type="gramStart"/>
            <w:r w:rsidRPr="00AE1871">
              <w:rPr>
                <w:sz w:val="20"/>
                <w:szCs w:val="20"/>
              </w:rPr>
              <w:t>заключений экспертизы проектной документации объектов капитального строительства</w:t>
            </w:r>
            <w:proofErr w:type="gramEnd"/>
            <w:r w:rsidRPr="00AE1871">
              <w:rPr>
                <w:sz w:val="20"/>
                <w:szCs w:val="20"/>
              </w:rPr>
              <w:t>):</w:t>
            </w:r>
          </w:p>
        </w:tc>
        <w:tc>
          <w:tcPr>
            <w:tcW w:w="2183"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80755F" w:rsidRDefault="0080755F" w:rsidP="00FB09FB">
            <w:pPr>
              <w:spacing w:line="228" w:lineRule="auto"/>
              <w:jc w:val="center"/>
              <w:rPr>
                <w:sz w:val="20"/>
                <w:szCs w:val="20"/>
              </w:rPr>
            </w:pPr>
            <w:r w:rsidRPr="00AE1871">
              <w:rPr>
                <w:sz w:val="20"/>
                <w:szCs w:val="20"/>
              </w:rPr>
              <w:t>Оригинал – 1</w:t>
            </w:r>
          </w:p>
          <w:p w:rsidR="00AE1871" w:rsidRPr="00AE1871" w:rsidRDefault="00AE1871" w:rsidP="00FB09FB">
            <w:pPr>
              <w:spacing w:line="228" w:lineRule="auto"/>
              <w:jc w:val="center"/>
              <w:rPr>
                <w:sz w:val="20"/>
                <w:szCs w:val="20"/>
              </w:rPr>
            </w:pPr>
          </w:p>
        </w:tc>
        <w:tc>
          <w:tcPr>
            <w:tcW w:w="2637"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0755F" w:rsidRDefault="0080755F" w:rsidP="0080755F">
            <w:pPr>
              <w:spacing w:line="228" w:lineRule="auto"/>
              <w:jc w:val="center"/>
              <w:rPr>
                <w:sz w:val="20"/>
                <w:szCs w:val="20"/>
              </w:rPr>
            </w:pPr>
            <w:r w:rsidRPr="00AE1871">
              <w:rPr>
                <w:sz w:val="20"/>
                <w:szCs w:val="20"/>
              </w:rPr>
              <w:t>Материалы, содержащиеся в проектной документации/</w:t>
            </w:r>
            <w:proofErr w:type="spellStart"/>
            <w:r w:rsidRPr="00AE1871">
              <w:rPr>
                <w:sz w:val="20"/>
                <w:szCs w:val="20"/>
              </w:rPr>
              <w:t>Главгосэкспертиза</w:t>
            </w:r>
            <w:proofErr w:type="spellEnd"/>
            <w:r w:rsidRPr="00AE1871">
              <w:rPr>
                <w:sz w:val="20"/>
                <w:szCs w:val="20"/>
              </w:rPr>
              <w:t xml:space="preserve"> – Единый государственный реестр заключений</w:t>
            </w:r>
          </w:p>
          <w:p w:rsidR="00AE1871" w:rsidRDefault="00AE1871" w:rsidP="0080755F">
            <w:pPr>
              <w:spacing w:line="228" w:lineRule="auto"/>
              <w:jc w:val="center"/>
              <w:rPr>
                <w:sz w:val="20"/>
                <w:szCs w:val="20"/>
              </w:rPr>
            </w:pPr>
          </w:p>
          <w:p w:rsidR="00AE1871" w:rsidRDefault="00AE1871" w:rsidP="0080755F">
            <w:pPr>
              <w:spacing w:line="228" w:lineRule="auto"/>
              <w:jc w:val="center"/>
              <w:rPr>
                <w:sz w:val="20"/>
                <w:szCs w:val="20"/>
              </w:rPr>
            </w:pPr>
          </w:p>
          <w:p w:rsidR="00AE1871" w:rsidRDefault="00AE1871" w:rsidP="0080755F">
            <w:pPr>
              <w:spacing w:line="228" w:lineRule="auto"/>
              <w:jc w:val="center"/>
              <w:rPr>
                <w:sz w:val="20"/>
                <w:szCs w:val="20"/>
              </w:rPr>
            </w:pPr>
          </w:p>
          <w:p w:rsidR="00AE1871" w:rsidRDefault="00AE1871" w:rsidP="0080755F">
            <w:pPr>
              <w:spacing w:line="228" w:lineRule="auto"/>
              <w:jc w:val="center"/>
              <w:rPr>
                <w:sz w:val="20"/>
                <w:szCs w:val="20"/>
              </w:rPr>
            </w:pPr>
          </w:p>
          <w:p w:rsidR="00AE1871" w:rsidRDefault="00AE1871" w:rsidP="0080755F">
            <w:pPr>
              <w:spacing w:line="228" w:lineRule="auto"/>
              <w:jc w:val="center"/>
              <w:rPr>
                <w:sz w:val="20"/>
                <w:szCs w:val="20"/>
              </w:rPr>
            </w:pPr>
          </w:p>
          <w:p w:rsidR="00AE1871" w:rsidRDefault="00AE1871" w:rsidP="0080755F">
            <w:pPr>
              <w:spacing w:line="228" w:lineRule="auto"/>
              <w:jc w:val="center"/>
              <w:rPr>
                <w:sz w:val="20"/>
                <w:szCs w:val="20"/>
              </w:rPr>
            </w:pPr>
          </w:p>
          <w:p w:rsidR="00AE1871" w:rsidRDefault="00AE1871" w:rsidP="0080755F">
            <w:pPr>
              <w:spacing w:line="228" w:lineRule="auto"/>
              <w:jc w:val="center"/>
              <w:rPr>
                <w:sz w:val="20"/>
                <w:szCs w:val="20"/>
              </w:rPr>
            </w:pPr>
          </w:p>
          <w:p w:rsidR="00AE1871" w:rsidRDefault="00AE1871" w:rsidP="0080755F">
            <w:pPr>
              <w:spacing w:line="228" w:lineRule="auto"/>
              <w:jc w:val="center"/>
              <w:rPr>
                <w:sz w:val="20"/>
                <w:szCs w:val="20"/>
              </w:rPr>
            </w:pPr>
          </w:p>
          <w:p w:rsidR="00AE1871" w:rsidRDefault="00AE1871" w:rsidP="0080755F">
            <w:pPr>
              <w:spacing w:line="228" w:lineRule="auto"/>
              <w:jc w:val="center"/>
              <w:rPr>
                <w:sz w:val="20"/>
                <w:szCs w:val="20"/>
              </w:rPr>
            </w:pPr>
          </w:p>
          <w:p w:rsidR="00AE1871" w:rsidRDefault="00AE1871" w:rsidP="0080755F">
            <w:pPr>
              <w:spacing w:line="228" w:lineRule="auto"/>
              <w:jc w:val="center"/>
              <w:rPr>
                <w:sz w:val="20"/>
                <w:szCs w:val="20"/>
              </w:rPr>
            </w:pPr>
          </w:p>
          <w:p w:rsidR="00AE1871" w:rsidRDefault="00AE1871" w:rsidP="0080755F">
            <w:pPr>
              <w:spacing w:line="228" w:lineRule="auto"/>
              <w:jc w:val="center"/>
              <w:rPr>
                <w:sz w:val="20"/>
                <w:szCs w:val="20"/>
              </w:rPr>
            </w:pPr>
          </w:p>
          <w:p w:rsidR="00AE1871" w:rsidRDefault="00AE1871" w:rsidP="0080755F">
            <w:pPr>
              <w:spacing w:line="228" w:lineRule="auto"/>
              <w:jc w:val="center"/>
              <w:rPr>
                <w:sz w:val="20"/>
                <w:szCs w:val="20"/>
              </w:rPr>
            </w:pPr>
          </w:p>
          <w:p w:rsidR="00AE1871" w:rsidRDefault="00AE1871" w:rsidP="0080755F">
            <w:pPr>
              <w:spacing w:line="228" w:lineRule="auto"/>
              <w:jc w:val="center"/>
              <w:rPr>
                <w:sz w:val="20"/>
                <w:szCs w:val="20"/>
              </w:rPr>
            </w:pPr>
          </w:p>
          <w:p w:rsidR="00AE1871" w:rsidRDefault="00AE1871" w:rsidP="0080755F">
            <w:pPr>
              <w:spacing w:line="228" w:lineRule="auto"/>
              <w:jc w:val="center"/>
              <w:rPr>
                <w:sz w:val="20"/>
                <w:szCs w:val="20"/>
              </w:rPr>
            </w:pPr>
          </w:p>
          <w:p w:rsidR="00AE1871" w:rsidRDefault="00AE1871" w:rsidP="0080755F">
            <w:pPr>
              <w:spacing w:line="228" w:lineRule="auto"/>
              <w:jc w:val="center"/>
              <w:rPr>
                <w:sz w:val="20"/>
                <w:szCs w:val="20"/>
              </w:rPr>
            </w:pPr>
          </w:p>
          <w:p w:rsidR="00AE1871" w:rsidRDefault="00AE1871" w:rsidP="0080755F">
            <w:pPr>
              <w:spacing w:line="228" w:lineRule="auto"/>
              <w:jc w:val="center"/>
              <w:rPr>
                <w:sz w:val="20"/>
                <w:szCs w:val="20"/>
              </w:rPr>
            </w:pPr>
          </w:p>
          <w:p w:rsidR="00AE1871" w:rsidRDefault="00AE1871" w:rsidP="0080755F">
            <w:pPr>
              <w:spacing w:line="228" w:lineRule="auto"/>
              <w:jc w:val="center"/>
              <w:rPr>
                <w:sz w:val="20"/>
                <w:szCs w:val="20"/>
              </w:rPr>
            </w:pPr>
          </w:p>
          <w:p w:rsidR="00AE1871" w:rsidRDefault="00AE1871" w:rsidP="0080755F">
            <w:pPr>
              <w:spacing w:line="228" w:lineRule="auto"/>
              <w:jc w:val="center"/>
              <w:rPr>
                <w:sz w:val="20"/>
                <w:szCs w:val="20"/>
              </w:rPr>
            </w:pPr>
          </w:p>
          <w:p w:rsidR="00AE1871" w:rsidRDefault="00AE1871" w:rsidP="0080755F">
            <w:pPr>
              <w:spacing w:line="228" w:lineRule="auto"/>
              <w:jc w:val="center"/>
              <w:rPr>
                <w:sz w:val="20"/>
                <w:szCs w:val="20"/>
              </w:rPr>
            </w:pPr>
          </w:p>
          <w:p w:rsidR="00AE1871" w:rsidRPr="00AE1871" w:rsidRDefault="00AE1871" w:rsidP="0080755F">
            <w:pPr>
              <w:spacing w:line="228" w:lineRule="auto"/>
              <w:jc w:val="center"/>
              <w:rPr>
                <w:spacing w:val="-6"/>
                <w:sz w:val="20"/>
                <w:szCs w:val="20"/>
              </w:rPr>
            </w:pPr>
          </w:p>
        </w:tc>
      </w:tr>
      <w:tr w:rsidR="00AE1871" w:rsidTr="001D1D35">
        <w:trPr>
          <w:trHeight w:val="370"/>
          <w:jc w:val="center"/>
        </w:trPr>
        <w:tc>
          <w:tcPr>
            <w:tcW w:w="934" w:type="dxa"/>
            <w:tcBorders>
              <w:top w:val="single" w:sz="4" w:space="0" w:color="000000"/>
              <w:left w:val="single" w:sz="4" w:space="0" w:color="000000"/>
              <w:bottom w:val="single" w:sz="4" w:space="0" w:color="auto"/>
              <w:right w:val="single" w:sz="4" w:space="0" w:color="auto"/>
            </w:tcBorders>
            <w:tcMar>
              <w:top w:w="0" w:type="dxa"/>
              <w:left w:w="108" w:type="dxa"/>
              <w:bottom w:w="0" w:type="dxa"/>
              <w:right w:w="108" w:type="dxa"/>
            </w:tcMar>
          </w:tcPr>
          <w:p w:rsidR="0080755F" w:rsidRDefault="0080755F" w:rsidP="0080755F">
            <w:pPr>
              <w:spacing w:line="228" w:lineRule="auto"/>
              <w:jc w:val="center"/>
              <w:rPr>
                <w:sz w:val="20"/>
              </w:rPr>
            </w:pPr>
            <w:r>
              <w:rPr>
                <w:sz w:val="20"/>
              </w:rPr>
              <w:t>1.5.1.</w:t>
            </w:r>
          </w:p>
        </w:tc>
        <w:tc>
          <w:tcPr>
            <w:tcW w:w="41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80755F" w:rsidRPr="0080755F" w:rsidRDefault="0080755F" w:rsidP="00AA472D">
            <w:pPr>
              <w:spacing w:line="228" w:lineRule="auto"/>
              <w:jc w:val="both"/>
              <w:rPr>
                <w:sz w:val="20"/>
              </w:rPr>
            </w:pPr>
            <w:r w:rsidRPr="0080755F">
              <w:rPr>
                <w:sz w:val="20"/>
              </w:rPr>
              <w:t>Пояснительная записка</w:t>
            </w:r>
          </w:p>
        </w:tc>
        <w:tc>
          <w:tcPr>
            <w:tcW w:w="2183"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0755F" w:rsidRDefault="0080755F" w:rsidP="0080755F"/>
        </w:tc>
        <w:tc>
          <w:tcPr>
            <w:tcW w:w="2637"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0755F" w:rsidRDefault="0080755F" w:rsidP="0080755F"/>
        </w:tc>
      </w:tr>
      <w:tr w:rsidR="00AE1871" w:rsidTr="001D1D35">
        <w:trPr>
          <w:trHeight w:val="906"/>
          <w:jc w:val="center"/>
        </w:trPr>
        <w:tc>
          <w:tcPr>
            <w:tcW w:w="9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0755F" w:rsidRDefault="0080755F" w:rsidP="0080755F">
            <w:pPr>
              <w:spacing w:line="228" w:lineRule="auto"/>
              <w:jc w:val="center"/>
              <w:rPr>
                <w:sz w:val="20"/>
              </w:rPr>
            </w:pPr>
            <w:r>
              <w:rPr>
                <w:sz w:val="20"/>
              </w:rPr>
              <w:lastRenderedPageBreak/>
              <w:t>1.5.2.</w:t>
            </w:r>
          </w:p>
        </w:tc>
        <w:tc>
          <w:tcPr>
            <w:tcW w:w="41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80755F" w:rsidRPr="00AE1871" w:rsidRDefault="0080755F" w:rsidP="00AA472D">
            <w:pPr>
              <w:spacing w:line="228" w:lineRule="auto"/>
              <w:jc w:val="both"/>
              <w:rPr>
                <w:color w:val="000000" w:themeColor="text1"/>
                <w:sz w:val="20"/>
              </w:rPr>
            </w:pPr>
            <w:r w:rsidRPr="00AE1871">
              <w:rPr>
                <w:color w:val="000000" w:themeColor="text1"/>
                <w:sz w:val="20"/>
              </w:rPr>
              <w:t>Схема планировочной организации земельного участка, выполненная в соответствии с информацией, указанной в градостроительном плане земельного участка</w:t>
            </w:r>
          </w:p>
          <w:p w:rsidR="0080755F" w:rsidRPr="00AE1871" w:rsidRDefault="0080755F" w:rsidP="00AA472D">
            <w:pPr>
              <w:spacing w:line="228" w:lineRule="auto"/>
              <w:jc w:val="both"/>
              <w:rPr>
                <w:color w:val="000000" w:themeColor="text1"/>
                <w:sz w:val="20"/>
              </w:rPr>
            </w:pPr>
            <w:r w:rsidRPr="00AE1871">
              <w:rPr>
                <w:color w:val="000000" w:themeColor="text1"/>
                <w:sz w:val="20"/>
              </w:rPr>
              <w:t>ИЛИ</w:t>
            </w:r>
          </w:p>
          <w:p w:rsidR="0080755F" w:rsidRPr="00AE1871" w:rsidRDefault="0080755F" w:rsidP="00AA472D">
            <w:pPr>
              <w:spacing w:line="228" w:lineRule="auto"/>
              <w:jc w:val="both"/>
              <w:rPr>
                <w:color w:val="000000" w:themeColor="text1"/>
                <w:sz w:val="20"/>
              </w:rPr>
            </w:pPr>
            <w:r w:rsidRPr="00AE1871">
              <w:rPr>
                <w:color w:val="000000" w:themeColor="text1"/>
                <w:sz w:val="20"/>
              </w:rPr>
              <w:t>в случае подготовки проектной документации применительно к линейным объектам</w:t>
            </w:r>
          </w:p>
          <w:p w:rsidR="0080755F" w:rsidRPr="00AE1871" w:rsidRDefault="0080755F" w:rsidP="00AA472D">
            <w:pPr>
              <w:spacing w:line="228" w:lineRule="auto"/>
              <w:jc w:val="both"/>
              <w:rPr>
                <w:color w:val="000000" w:themeColor="text1"/>
                <w:sz w:val="20"/>
              </w:rPr>
            </w:pPr>
            <w:r w:rsidRPr="00AE1871">
              <w:rPr>
                <w:color w:val="000000" w:themeColor="text1"/>
                <w:sz w:val="20"/>
              </w:rPr>
              <w:t>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tc>
        <w:tc>
          <w:tcPr>
            <w:tcW w:w="2183"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0755F" w:rsidRDefault="0080755F" w:rsidP="0080755F"/>
        </w:tc>
        <w:tc>
          <w:tcPr>
            <w:tcW w:w="2637"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0755F" w:rsidRDefault="0080755F" w:rsidP="0080755F"/>
        </w:tc>
      </w:tr>
      <w:tr w:rsidR="00AE1871" w:rsidTr="001D1D35">
        <w:trPr>
          <w:trHeight w:val="370"/>
          <w:jc w:val="center"/>
        </w:trPr>
        <w:tc>
          <w:tcPr>
            <w:tcW w:w="934" w:type="dxa"/>
            <w:tcBorders>
              <w:top w:val="single" w:sz="4" w:space="0" w:color="auto"/>
              <w:left w:val="single" w:sz="4" w:space="0" w:color="000000"/>
              <w:bottom w:val="single" w:sz="4" w:space="0" w:color="000000"/>
              <w:right w:val="single" w:sz="4" w:space="0" w:color="auto"/>
            </w:tcBorders>
            <w:tcMar>
              <w:top w:w="0" w:type="dxa"/>
              <w:left w:w="108" w:type="dxa"/>
              <w:bottom w:w="0" w:type="dxa"/>
              <w:right w:w="108" w:type="dxa"/>
            </w:tcMar>
          </w:tcPr>
          <w:p w:rsidR="0080755F" w:rsidRDefault="0080755F" w:rsidP="0080755F">
            <w:pPr>
              <w:spacing w:line="228" w:lineRule="auto"/>
              <w:jc w:val="center"/>
              <w:rPr>
                <w:sz w:val="20"/>
              </w:rPr>
            </w:pPr>
            <w:r>
              <w:rPr>
                <w:sz w:val="20"/>
              </w:rPr>
              <w:lastRenderedPageBreak/>
              <w:t>1.5.3.</w:t>
            </w:r>
          </w:p>
        </w:tc>
        <w:tc>
          <w:tcPr>
            <w:tcW w:w="41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80755F" w:rsidRPr="00AE1871" w:rsidRDefault="0080755F" w:rsidP="00AA472D">
            <w:pPr>
              <w:spacing w:line="228" w:lineRule="auto"/>
              <w:jc w:val="both"/>
              <w:rPr>
                <w:color w:val="000000" w:themeColor="text1"/>
                <w:sz w:val="20"/>
              </w:rPr>
            </w:pPr>
            <w:r w:rsidRPr="00AE1871">
              <w:rPr>
                <w:color w:val="000000" w:themeColor="text1"/>
                <w:sz w:val="20"/>
              </w:rPr>
              <w:t>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w:t>
            </w:r>
          </w:p>
          <w:p w:rsidR="0080755F" w:rsidRPr="00AE1871" w:rsidRDefault="0080755F" w:rsidP="00AA472D">
            <w:pPr>
              <w:spacing w:line="228" w:lineRule="auto"/>
              <w:jc w:val="both"/>
              <w:rPr>
                <w:color w:val="000000" w:themeColor="text1"/>
                <w:sz w:val="20"/>
              </w:rPr>
            </w:pPr>
            <w:proofErr w:type="gramStart"/>
            <w:r w:rsidRPr="00AE1871">
              <w:rPr>
                <w:color w:val="000000" w:themeColor="text1"/>
                <w:sz w:val="20"/>
              </w:rPr>
              <w:t>(в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roofErr w:type="gramEnd"/>
          </w:p>
        </w:tc>
        <w:tc>
          <w:tcPr>
            <w:tcW w:w="2183"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0755F" w:rsidRDefault="0080755F" w:rsidP="0080755F"/>
        </w:tc>
        <w:tc>
          <w:tcPr>
            <w:tcW w:w="2637"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0755F" w:rsidRDefault="0080755F" w:rsidP="0080755F"/>
        </w:tc>
      </w:tr>
      <w:tr w:rsidR="0080755F" w:rsidTr="001D1D35">
        <w:trPr>
          <w:trHeight w:val="370"/>
          <w:jc w:val="center"/>
        </w:trPr>
        <w:tc>
          <w:tcPr>
            <w:tcW w:w="934" w:type="dxa"/>
            <w:tcBorders>
              <w:left w:val="single" w:sz="4" w:space="0" w:color="000000"/>
              <w:bottom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r>
              <w:rPr>
                <w:sz w:val="20"/>
              </w:rPr>
              <w:t>1.5.4.</w:t>
            </w:r>
          </w:p>
        </w:tc>
        <w:tc>
          <w:tcPr>
            <w:tcW w:w="4165" w:type="dxa"/>
            <w:tcBorders>
              <w:top w:val="single" w:sz="4" w:space="0" w:color="auto"/>
              <w:left w:val="single" w:sz="4" w:space="0" w:color="000000"/>
              <w:bottom w:val="single" w:sz="4" w:space="0" w:color="000000"/>
              <w:right w:val="single" w:sz="6" w:space="0" w:color="000000"/>
            </w:tcBorders>
            <w:tcMar>
              <w:top w:w="0" w:type="dxa"/>
              <w:left w:w="108" w:type="dxa"/>
              <w:bottom w:w="0" w:type="dxa"/>
              <w:right w:w="108" w:type="dxa"/>
            </w:tcMar>
            <w:vAlign w:val="center"/>
          </w:tcPr>
          <w:p w:rsidR="0080755F" w:rsidRPr="00AE1871" w:rsidRDefault="0080755F" w:rsidP="00AA472D">
            <w:pPr>
              <w:spacing w:line="228" w:lineRule="auto"/>
              <w:jc w:val="both"/>
              <w:rPr>
                <w:color w:val="000000" w:themeColor="text1"/>
                <w:sz w:val="20"/>
              </w:rPr>
            </w:pPr>
            <w:r w:rsidRPr="00AE1871">
              <w:rPr>
                <w:color w:val="000000" w:themeColor="text1"/>
                <w:sz w:val="20"/>
              </w:rPr>
              <w:t xml:space="preserve">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tc>
        <w:tc>
          <w:tcPr>
            <w:tcW w:w="2183" w:type="dxa"/>
            <w:vMerge/>
            <w:tcBorders>
              <w:top w:val="single" w:sz="4" w:space="0" w:color="auto"/>
              <w:left w:val="single" w:sz="4" w:space="0" w:color="000000"/>
              <w:bottom w:val="single" w:sz="6" w:space="0" w:color="000000"/>
              <w:right w:val="single" w:sz="4" w:space="0" w:color="000000"/>
            </w:tcBorders>
            <w:tcMar>
              <w:top w:w="0" w:type="dxa"/>
              <w:left w:w="108" w:type="dxa"/>
              <w:bottom w:w="0" w:type="dxa"/>
              <w:right w:w="108" w:type="dxa"/>
            </w:tcMar>
          </w:tcPr>
          <w:p w:rsidR="0080755F" w:rsidRDefault="0080755F" w:rsidP="0080755F"/>
        </w:tc>
        <w:tc>
          <w:tcPr>
            <w:tcW w:w="2637" w:type="dxa"/>
            <w:vMerge/>
            <w:tcBorders>
              <w:top w:val="single" w:sz="4" w:space="0" w:color="auto"/>
              <w:left w:val="single" w:sz="4" w:space="0" w:color="000000"/>
              <w:bottom w:val="single" w:sz="6" w:space="0" w:color="000000"/>
              <w:right w:val="single" w:sz="4" w:space="0" w:color="000000"/>
            </w:tcBorders>
            <w:tcMar>
              <w:top w:w="0" w:type="dxa"/>
              <w:left w:w="108" w:type="dxa"/>
              <w:bottom w:w="0" w:type="dxa"/>
              <w:right w:w="108" w:type="dxa"/>
            </w:tcMar>
          </w:tcPr>
          <w:p w:rsidR="0080755F" w:rsidRDefault="0080755F" w:rsidP="0080755F"/>
        </w:tc>
      </w:tr>
      <w:tr w:rsidR="0080755F" w:rsidTr="001D1D35">
        <w:trPr>
          <w:trHeight w:val="370"/>
          <w:jc w:val="center"/>
        </w:trPr>
        <w:tc>
          <w:tcPr>
            <w:tcW w:w="9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r>
              <w:rPr>
                <w:sz w:val="20"/>
              </w:rPr>
              <w:t>1.6.</w:t>
            </w:r>
          </w:p>
        </w:tc>
        <w:tc>
          <w:tcPr>
            <w:tcW w:w="41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Pr="00AE1871" w:rsidRDefault="0080755F" w:rsidP="00AA472D">
            <w:pPr>
              <w:spacing w:line="228" w:lineRule="auto"/>
              <w:jc w:val="both"/>
              <w:rPr>
                <w:sz w:val="20"/>
              </w:rPr>
            </w:pPr>
            <w:r w:rsidRPr="00AE1871">
              <w:rPr>
                <w:sz w:val="20"/>
              </w:rPr>
              <w:t xml:space="preserve">Реквизиты положительного заключения экспертизы проектной документации </w:t>
            </w:r>
          </w:p>
          <w:p w:rsidR="0080755F" w:rsidRPr="00AE1871" w:rsidRDefault="0080755F" w:rsidP="00AA472D">
            <w:pPr>
              <w:spacing w:line="228" w:lineRule="auto"/>
              <w:jc w:val="both"/>
              <w:rPr>
                <w:sz w:val="20"/>
              </w:rPr>
            </w:pPr>
            <w:r w:rsidRPr="00AE1871">
              <w:rPr>
                <w:sz w:val="20"/>
              </w:rPr>
              <w:t>(в части соответствия проектной документации требованиям, указанным в пункте 1 части 5 статьи 49 Градостроительного кодекса),</w:t>
            </w:r>
          </w:p>
          <w:p w:rsidR="0080755F" w:rsidRPr="00AE1871" w:rsidRDefault="0080755F" w:rsidP="00AA472D">
            <w:pPr>
              <w:spacing w:line="228" w:lineRule="auto"/>
              <w:jc w:val="both"/>
              <w:rPr>
                <w:sz w:val="20"/>
              </w:rPr>
            </w:pPr>
            <w:r w:rsidRPr="00AE1871">
              <w:rPr>
                <w:sz w:val="20"/>
              </w:rPr>
              <w:t xml:space="preserve">в </w:t>
            </w:r>
            <w:proofErr w:type="gramStart"/>
            <w:r w:rsidRPr="00AE1871">
              <w:rPr>
                <w:sz w:val="20"/>
              </w:rPr>
              <w:t>соответствии</w:t>
            </w:r>
            <w:proofErr w:type="gramEnd"/>
            <w:r w:rsidRPr="00AE1871">
              <w:rPr>
                <w:sz w:val="20"/>
              </w:rPr>
              <w:t xml:space="preserve">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 12.1 статьи 48 Градостроительного кодекса), если такая проектная документация подлежит экспертизе в соответствии со статьей 49 Градостроительного кодекса,</w:t>
            </w:r>
          </w:p>
          <w:p w:rsidR="0080755F" w:rsidRPr="00AE1871" w:rsidRDefault="0080755F" w:rsidP="00AA472D">
            <w:pPr>
              <w:spacing w:line="228" w:lineRule="auto"/>
              <w:jc w:val="both"/>
              <w:rPr>
                <w:sz w:val="20"/>
              </w:rPr>
            </w:pPr>
          </w:p>
          <w:p w:rsidR="0080755F" w:rsidRPr="00AE1871" w:rsidRDefault="0080755F" w:rsidP="00AA472D">
            <w:pPr>
              <w:spacing w:line="228" w:lineRule="auto"/>
              <w:jc w:val="both"/>
              <w:rPr>
                <w:sz w:val="20"/>
              </w:rPr>
            </w:pPr>
            <w:r w:rsidRPr="00AE1871">
              <w:rPr>
                <w:sz w:val="20"/>
              </w:rPr>
              <w:t>реквизиты положительного заключения государственной экспертизы проектной документации в случаях, предусмотренных частью 3.4 статьи 49 Градостроительного кодекса</w:t>
            </w:r>
          </w:p>
          <w:p w:rsidR="0080755F" w:rsidRPr="00AE1871" w:rsidRDefault="0080755F" w:rsidP="00AA472D">
            <w:pPr>
              <w:spacing w:line="228" w:lineRule="auto"/>
              <w:jc w:val="both"/>
              <w:rPr>
                <w:sz w:val="20"/>
              </w:rPr>
            </w:pPr>
          </w:p>
          <w:p w:rsidR="0080755F" w:rsidRPr="00AE1871" w:rsidRDefault="0080755F" w:rsidP="00AA472D">
            <w:pPr>
              <w:spacing w:line="228" w:lineRule="auto"/>
              <w:jc w:val="both"/>
              <w:rPr>
                <w:sz w:val="20"/>
              </w:rPr>
            </w:pPr>
            <w:r w:rsidRPr="00AE1871">
              <w:rPr>
                <w:sz w:val="20"/>
              </w:rPr>
              <w:t xml:space="preserve">реквизиты положительного заключения государственной экологической экспертизы </w:t>
            </w:r>
            <w:r w:rsidRPr="00AE1871">
              <w:rPr>
                <w:sz w:val="20"/>
              </w:rPr>
              <w:lastRenderedPageBreak/>
              <w:t>проектной документации в случаях, предусмотренных частью 6 статьи 49 Градостроительного кодекса</w:t>
            </w:r>
          </w:p>
          <w:p w:rsidR="0080755F" w:rsidRPr="00AE1871" w:rsidRDefault="0080755F" w:rsidP="00AA472D">
            <w:pPr>
              <w:spacing w:line="228" w:lineRule="auto"/>
              <w:jc w:val="both"/>
              <w:rPr>
                <w:sz w:val="20"/>
              </w:rPr>
            </w:pPr>
          </w:p>
          <w:p w:rsidR="0080755F" w:rsidRPr="00AA472D" w:rsidRDefault="0080755F" w:rsidP="00AA472D">
            <w:pPr>
              <w:spacing w:line="228" w:lineRule="auto"/>
              <w:jc w:val="both"/>
              <w:rPr>
                <w:sz w:val="20"/>
              </w:rPr>
            </w:pPr>
            <w:r w:rsidRPr="00AE1871">
              <w:rPr>
                <w:sz w:val="20"/>
              </w:rPr>
              <w:t xml:space="preserve">(направляются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w:t>
            </w:r>
            <w:proofErr w:type="gramStart"/>
            <w:r w:rsidRPr="00AE1871">
              <w:rPr>
                <w:sz w:val="20"/>
              </w:rPr>
              <w:t>заключений экспертизы проектной документации объектов капитального строительства</w:t>
            </w:r>
            <w:proofErr w:type="gramEnd"/>
            <w:r w:rsidRPr="00AE1871">
              <w:rPr>
                <w:sz w:val="20"/>
              </w:rPr>
              <w:t>)</w:t>
            </w:r>
          </w:p>
        </w:tc>
        <w:tc>
          <w:tcPr>
            <w:tcW w:w="2183" w:type="dxa"/>
            <w:tcBorders>
              <w:top w:val="single" w:sz="6"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Default="0080755F" w:rsidP="0080755F">
            <w:pPr>
              <w:spacing w:line="228" w:lineRule="auto"/>
              <w:jc w:val="center"/>
              <w:rPr>
                <w:sz w:val="20"/>
              </w:rPr>
            </w:pPr>
            <w:r>
              <w:rPr>
                <w:sz w:val="20"/>
              </w:rPr>
              <w:lastRenderedPageBreak/>
              <w:t>Оригинал - 1</w:t>
            </w:r>
          </w:p>
        </w:tc>
        <w:tc>
          <w:tcPr>
            <w:tcW w:w="2637" w:type="dxa"/>
            <w:tcBorders>
              <w:top w:val="single" w:sz="6"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r>
              <w:rPr>
                <w:sz w:val="20"/>
              </w:rPr>
              <w:t xml:space="preserve">Заключение государственной экологической экспертизы проектной документации, заключение государственной экспертизы проектной документации, заключение негосударственной экспертизы проектной документации/ </w:t>
            </w:r>
            <w:proofErr w:type="spellStart"/>
            <w:r>
              <w:rPr>
                <w:sz w:val="20"/>
              </w:rPr>
              <w:t>Главгосэкспертиза</w:t>
            </w:r>
            <w:proofErr w:type="spellEnd"/>
            <w:r>
              <w:rPr>
                <w:sz w:val="20"/>
              </w:rPr>
              <w:t xml:space="preserve"> – Единый государственный реестр заключений </w:t>
            </w:r>
          </w:p>
          <w:p w:rsidR="0080755F" w:rsidRDefault="0080755F" w:rsidP="0080755F">
            <w:pPr>
              <w:spacing w:line="228" w:lineRule="auto"/>
              <w:jc w:val="center"/>
              <w:rPr>
                <w:sz w:val="20"/>
              </w:rPr>
            </w:pPr>
            <w:r>
              <w:rPr>
                <w:sz w:val="20"/>
              </w:rPr>
              <w:t>Министерство природных ресурсов и экологии Ростовской области</w:t>
            </w:r>
          </w:p>
        </w:tc>
      </w:tr>
      <w:tr w:rsidR="0080755F" w:rsidTr="00B75B19">
        <w:trPr>
          <w:trHeight w:val="370"/>
          <w:jc w:val="center"/>
        </w:trPr>
        <w:tc>
          <w:tcPr>
            <w:tcW w:w="9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r>
              <w:rPr>
                <w:sz w:val="20"/>
              </w:rPr>
              <w:lastRenderedPageBreak/>
              <w:t>1.7.</w:t>
            </w:r>
          </w:p>
        </w:tc>
        <w:tc>
          <w:tcPr>
            <w:tcW w:w="41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755F" w:rsidRPr="00AE1871" w:rsidRDefault="0080755F" w:rsidP="00B75B19">
            <w:pPr>
              <w:spacing w:line="228" w:lineRule="auto"/>
              <w:jc w:val="both"/>
              <w:rPr>
                <w:color w:val="000000" w:themeColor="text1"/>
                <w:sz w:val="20"/>
              </w:rPr>
            </w:pPr>
            <w:proofErr w:type="gramStart"/>
            <w:r w:rsidRPr="00AE1871">
              <w:rPr>
                <w:color w:val="000000" w:themeColor="text1"/>
                <w:sz w:val="20"/>
              </w:rPr>
              <w:t xml:space="preserve">Подтверждение соответствия вносимых в проектную документацию изменений требованиям, указанным в части 3.8 статьи 49 Градостроительного Кодекса, предоставленное лицом, являющимся членом </w:t>
            </w:r>
            <w:proofErr w:type="spellStart"/>
            <w:r w:rsidRPr="00AE1871">
              <w:rPr>
                <w:color w:val="000000" w:themeColor="text1"/>
                <w:sz w:val="20"/>
              </w:rPr>
              <w:t>саморегулируемой</w:t>
            </w:r>
            <w:proofErr w:type="spellEnd"/>
            <w:r w:rsidRPr="00AE1871">
              <w:rPr>
                <w:color w:val="000000" w:themeColor="text1"/>
                <w:sz w:val="20"/>
              </w:rPr>
              <w:t xml:space="preserve"> организации, основанной на членстве лиц, осуществляющих подготовку проектной документации, утвержденное привлеченным этим лицом в соответствии с настоящим Кодексом специалистом по организации архитектурно-строительного проектирования в должности главного инженера проекта, в случае внесения изменений в проектную документацию в соответствии с частью</w:t>
            </w:r>
            <w:proofErr w:type="gramEnd"/>
            <w:r w:rsidRPr="00AE1871">
              <w:rPr>
                <w:color w:val="000000" w:themeColor="text1"/>
                <w:sz w:val="20"/>
              </w:rPr>
              <w:t xml:space="preserve"> 3.8 статьи 49 Градостроительного Кодекса;</w:t>
            </w:r>
          </w:p>
        </w:tc>
        <w:tc>
          <w:tcPr>
            <w:tcW w:w="2183" w:type="dxa"/>
            <w:tcBorders>
              <w:top w:val="single" w:sz="6"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Pr="00AE1871" w:rsidRDefault="0080755F" w:rsidP="0080755F">
            <w:pPr>
              <w:spacing w:line="228" w:lineRule="auto"/>
              <w:jc w:val="center"/>
              <w:rPr>
                <w:color w:val="000000" w:themeColor="text1"/>
                <w:sz w:val="20"/>
              </w:rPr>
            </w:pPr>
            <w:r w:rsidRPr="00AE1871">
              <w:rPr>
                <w:color w:val="000000" w:themeColor="text1"/>
                <w:sz w:val="20"/>
              </w:rPr>
              <w:t>Оригинал - 1</w:t>
            </w:r>
          </w:p>
        </w:tc>
        <w:tc>
          <w:tcPr>
            <w:tcW w:w="2637" w:type="dxa"/>
            <w:tcBorders>
              <w:top w:val="single" w:sz="6"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755F" w:rsidRPr="00AE1871" w:rsidRDefault="0080755F" w:rsidP="0080755F">
            <w:pPr>
              <w:spacing w:line="228" w:lineRule="auto"/>
              <w:jc w:val="center"/>
              <w:rPr>
                <w:color w:val="000000" w:themeColor="text1"/>
                <w:spacing w:val="-6"/>
                <w:sz w:val="20"/>
              </w:rPr>
            </w:pPr>
            <w:proofErr w:type="gramStart"/>
            <w:r w:rsidRPr="00AE1871">
              <w:rPr>
                <w:color w:val="000000" w:themeColor="text1"/>
                <w:sz w:val="20"/>
              </w:rPr>
              <w:t xml:space="preserve">Подтверждение соответствия вносимых в проектную документацию изменений требованиям, указанным в части 3.8 статьи 49 Градостроительного Кодекса, предоставленное лицом, являющимся членом </w:t>
            </w:r>
            <w:proofErr w:type="spellStart"/>
            <w:r w:rsidRPr="00AE1871">
              <w:rPr>
                <w:color w:val="000000" w:themeColor="text1"/>
                <w:sz w:val="20"/>
              </w:rPr>
              <w:t>саморегулируемой</w:t>
            </w:r>
            <w:proofErr w:type="spellEnd"/>
            <w:r w:rsidRPr="00AE1871">
              <w:rPr>
                <w:color w:val="000000" w:themeColor="text1"/>
                <w:sz w:val="20"/>
              </w:rPr>
              <w:t xml:space="preserve"> организации, основанной на членстве лиц, осуществляющих подготовку проектной документации, утвержденное привлеченным этим лицом в соответствии с настоящим Кодексом специалистом по организации архитектурно-строительного проектирования в должности главного инженера проекта/ </w:t>
            </w:r>
            <w:proofErr w:type="spellStart"/>
            <w:r w:rsidRPr="00AE1871">
              <w:rPr>
                <w:color w:val="000000" w:themeColor="text1"/>
                <w:sz w:val="20"/>
              </w:rPr>
              <w:t>Саморегулируемые</w:t>
            </w:r>
            <w:proofErr w:type="spellEnd"/>
            <w:r w:rsidRPr="00AE1871">
              <w:rPr>
                <w:color w:val="000000" w:themeColor="text1"/>
                <w:sz w:val="20"/>
              </w:rPr>
              <w:t xml:space="preserve"> организации и другие источники</w:t>
            </w:r>
            <w:proofErr w:type="gramEnd"/>
          </w:p>
          <w:p w:rsidR="0080755F" w:rsidRPr="00AE1871" w:rsidRDefault="0080755F" w:rsidP="0080755F">
            <w:pPr>
              <w:spacing w:line="228" w:lineRule="auto"/>
              <w:jc w:val="center"/>
              <w:rPr>
                <w:color w:val="000000" w:themeColor="text1"/>
                <w:sz w:val="20"/>
              </w:rPr>
            </w:pPr>
          </w:p>
          <w:p w:rsidR="0080755F" w:rsidRPr="00AE1871" w:rsidRDefault="0080755F" w:rsidP="0080755F">
            <w:pPr>
              <w:spacing w:line="228" w:lineRule="auto"/>
              <w:jc w:val="center"/>
              <w:rPr>
                <w:color w:val="000000" w:themeColor="text1"/>
                <w:spacing w:val="-6"/>
                <w:sz w:val="20"/>
              </w:rPr>
            </w:pPr>
            <w:proofErr w:type="spellStart"/>
            <w:r w:rsidRPr="00AE1871">
              <w:rPr>
                <w:color w:val="000000" w:themeColor="text1"/>
                <w:sz w:val="20"/>
              </w:rPr>
              <w:t>Главгосэкспертиза</w:t>
            </w:r>
            <w:proofErr w:type="spellEnd"/>
            <w:r w:rsidRPr="00AE1871">
              <w:rPr>
                <w:color w:val="000000" w:themeColor="text1"/>
                <w:sz w:val="20"/>
              </w:rPr>
              <w:t xml:space="preserve"> – Единый государственный реестр заключений </w:t>
            </w:r>
          </w:p>
        </w:tc>
      </w:tr>
      <w:tr w:rsidR="0080755F" w:rsidTr="001D1D35">
        <w:trPr>
          <w:trHeight w:val="370"/>
          <w:jc w:val="center"/>
        </w:trPr>
        <w:tc>
          <w:tcPr>
            <w:tcW w:w="934" w:type="dxa"/>
            <w:tcBorders>
              <w:top w:val="single" w:sz="4" w:space="0" w:color="000000"/>
              <w:left w:val="single" w:sz="4" w:space="0" w:color="000000"/>
              <w:bottom w:val="single" w:sz="4" w:space="0" w:color="000000"/>
            </w:tcBorders>
            <w:tcMar>
              <w:top w:w="0" w:type="dxa"/>
              <w:left w:w="108" w:type="dxa"/>
              <w:bottom w:w="0" w:type="dxa"/>
              <w:right w:w="108" w:type="dxa"/>
            </w:tcMar>
          </w:tcPr>
          <w:p w:rsidR="0080755F" w:rsidRPr="00AE1871" w:rsidRDefault="0080755F" w:rsidP="0080755F">
            <w:pPr>
              <w:spacing w:line="228" w:lineRule="auto"/>
              <w:jc w:val="center"/>
              <w:rPr>
                <w:color w:val="000000" w:themeColor="text1"/>
                <w:sz w:val="20"/>
              </w:rPr>
            </w:pPr>
            <w:r w:rsidRPr="00AE1871">
              <w:rPr>
                <w:color w:val="000000" w:themeColor="text1"/>
                <w:sz w:val="20"/>
              </w:rPr>
              <w:t>1.8.</w:t>
            </w:r>
          </w:p>
        </w:tc>
        <w:tc>
          <w:tcPr>
            <w:tcW w:w="4165" w:type="dxa"/>
            <w:tcBorders>
              <w:top w:val="single" w:sz="4" w:space="0" w:color="000000"/>
              <w:left w:val="single" w:sz="4" w:space="0" w:color="000000"/>
              <w:bottom w:val="single" w:sz="4" w:space="0" w:color="000000"/>
            </w:tcBorders>
            <w:tcMar>
              <w:top w:w="0" w:type="dxa"/>
              <w:left w:w="108" w:type="dxa"/>
              <w:bottom w:w="0" w:type="dxa"/>
              <w:right w:w="108" w:type="dxa"/>
            </w:tcMar>
          </w:tcPr>
          <w:p w:rsidR="0080755F" w:rsidRPr="00AE1871" w:rsidRDefault="0080755F" w:rsidP="00AA472D">
            <w:pPr>
              <w:spacing w:line="228" w:lineRule="auto"/>
              <w:jc w:val="both"/>
              <w:rPr>
                <w:color w:val="000000" w:themeColor="text1"/>
                <w:sz w:val="20"/>
              </w:rPr>
            </w:pPr>
            <w:r w:rsidRPr="00AE1871">
              <w:rPr>
                <w:color w:val="000000" w:themeColor="text1"/>
                <w:sz w:val="20"/>
              </w:rPr>
              <w:t xml:space="preserve">Сведения о подтверждении соответствия вносимых в проектную документацию изменений требованиям, указанным в части 3.9 статьи 49 настоящего Кодекса, </w:t>
            </w:r>
            <w:proofErr w:type="gramStart"/>
            <w:r w:rsidRPr="00AE1871">
              <w:rPr>
                <w:color w:val="000000" w:themeColor="text1"/>
                <w:sz w:val="20"/>
              </w:rPr>
              <w:t>предоставленное</w:t>
            </w:r>
            <w:proofErr w:type="gramEnd"/>
            <w:r w:rsidRPr="00AE1871">
              <w:rPr>
                <w:color w:val="000000" w:themeColor="text1"/>
                <w:sz w:val="20"/>
              </w:rPr>
              <w:t xml:space="preserve">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частью 3.9 статьи 49 Градостроительного Кодекса;</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Pr="00AE1871" w:rsidRDefault="0080755F" w:rsidP="0080755F">
            <w:pPr>
              <w:spacing w:line="228" w:lineRule="auto"/>
              <w:jc w:val="center"/>
              <w:rPr>
                <w:color w:val="000000" w:themeColor="text1"/>
                <w:sz w:val="20"/>
              </w:rPr>
            </w:pPr>
            <w:r w:rsidRPr="00AE1871">
              <w:rPr>
                <w:color w:val="000000" w:themeColor="text1"/>
                <w:sz w:val="20"/>
              </w:rPr>
              <w:t>Оригинал - 1</w:t>
            </w:r>
          </w:p>
        </w:tc>
        <w:tc>
          <w:tcPr>
            <w:tcW w:w="26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Pr="00AE1871" w:rsidRDefault="0080755F" w:rsidP="0080755F">
            <w:pPr>
              <w:spacing w:line="228" w:lineRule="auto"/>
              <w:jc w:val="center"/>
              <w:rPr>
                <w:color w:val="000000" w:themeColor="text1"/>
                <w:sz w:val="20"/>
              </w:rPr>
            </w:pPr>
            <w:r w:rsidRPr="00AE1871">
              <w:rPr>
                <w:color w:val="000000" w:themeColor="text1"/>
                <w:sz w:val="20"/>
              </w:rPr>
              <w:t xml:space="preserve">Подтверждение соответствия вносимых в проектную документацию изменений требованиям, указанным в части 3.9 статьи 49 настоящего Кодекса, предоставленное органом исполнительной власти или организацией, </w:t>
            </w:r>
            <w:proofErr w:type="gramStart"/>
            <w:r w:rsidRPr="00AE1871">
              <w:rPr>
                <w:color w:val="000000" w:themeColor="text1"/>
                <w:sz w:val="20"/>
              </w:rPr>
              <w:t>проводившими</w:t>
            </w:r>
            <w:proofErr w:type="gramEnd"/>
            <w:r w:rsidRPr="00AE1871">
              <w:rPr>
                <w:color w:val="000000" w:themeColor="text1"/>
                <w:sz w:val="20"/>
              </w:rPr>
              <w:t xml:space="preserve"> экспертизу проектной документации / Орган исполнительной власти или организация, проводившими экспертизу проектной документации</w:t>
            </w:r>
          </w:p>
          <w:p w:rsidR="0080755F" w:rsidRPr="00AE1871" w:rsidRDefault="0080755F" w:rsidP="0080755F">
            <w:pPr>
              <w:spacing w:line="228" w:lineRule="auto"/>
              <w:jc w:val="center"/>
              <w:rPr>
                <w:color w:val="000000" w:themeColor="text1"/>
                <w:sz w:val="20"/>
              </w:rPr>
            </w:pPr>
          </w:p>
          <w:p w:rsidR="0080755F" w:rsidRPr="00AE1871" w:rsidRDefault="0080755F" w:rsidP="0080755F">
            <w:pPr>
              <w:spacing w:line="228" w:lineRule="auto"/>
              <w:jc w:val="center"/>
              <w:rPr>
                <w:color w:val="000000" w:themeColor="text1"/>
                <w:sz w:val="20"/>
              </w:rPr>
            </w:pPr>
            <w:proofErr w:type="spellStart"/>
            <w:r w:rsidRPr="00AE1871">
              <w:rPr>
                <w:color w:val="000000" w:themeColor="text1"/>
                <w:sz w:val="20"/>
              </w:rPr>
              <w:t>Главгосэкспертиза</w:t>
            </w:r>
            <w:proofErr w:type="spellEnd"/>
            <w:r w:rsidRPr="00AE1871">
              <w:rPr>
                <w:color w:val="000000" w:themeColor="text1"/>
                <w:sz w:val="20"/>
              </w:rPr>
              <w:t xml:space="preserve"> – Единый государственный реестр заключений</w:t>
            </w:r>
          </w:p>
        </w:tc>
      </w:tr>
      <w:tr w:rsidR="0080755F" w:rsidTr="001D1D35">
        <w:trPr>
          <w:trHeight w:val="370"/>
          <w:jc w:val="center"/>
        </w:trPr>
        <w:tc>
          <w:tcPr>
            <w:tcW w:w="934" w:type="dxa"/>
            <w:tcBorders>
              <w:left w:val="single" w:sz="4" w:space="0" w:color="000000"/>
              <w:bottom w:val="single" w:sz="4" w:space="0" w:color="000000"/>
            </w:tcBorders>
            <w:tcMar>
              <w:top w:w="0" w:type="dxa"/>
              <w:left w:w="108" w:type="dxa"/>
              <w:bottom w:w="0" w:type="dxa"/>
              <w:right w:w="108" w:type="dxa"/>
            </w:tcMar>
          </w:tcPr>
          <w:p w:rsidR="0080755F" w:rsidRPr="00AE1871" w:rsidRDefault="0080755F" w:rsidP="0080755F">
            <w:pPr>
              <w:spacing w:line="228" w:lineRule="auto"/>
              <w:jc w:val="center"/>
              <w:rPr>
                <w:sz w:val="20"/>
              </w:rPr>
            </w:pPr>
            <w:r w:rsidRPr="00AE1871">
              <w:rPr>
                <w:sz w:val="20"/>
              </w:rPr>
              <w:t>1.9.</w:t>
            </w:r>
          </w:p>
        </w:tc>
        <w:tc>
          <w:tcPr>
            <w:tcW w:w="4165" w:type="dxa"/>
            <w:tcBorders>
              <w:left w:val="single" w:sz="4" w:space="0" w:color="000000"/>
              <w:bottom w:val="single" w:sz="4" w:space="0" w:color="000000"/>
            </w:tcBorders>
            <w:tcMar>
              <w:top w:w="0" w:type="dxa"/>
              <w:left w:w="108" w:type="dxa"/>
              <w:bottom w:w="0" w:type="dxa"/>
              <w:right w:w="108" w:type="dxa"/>
            </w:tcMar>
          </w:tcPr>
          <w:p w:rsidR="0080755F" w:rsidRPr="00AE1871" w:rsidRDefault="0080755F" w:rsidP="00AE1871">
            <w:pPr>
              <w:spacing w:line="228" w:lineRule="auto"/>
              <w:jc w:val="both"/>
              <w:rPr>
                <w:sz w:val="20"/>
              </w:rPr>
            </w:pPr>
            <w:r w:rsidRPr="00AE1871">
              <w:rPr>
                <w:sz w:val="20"/>
              </w:rPr>
              <w:t>Реквизиты разрешения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статьей 40 Градостроительного Кодекса)</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755F" w:rsidRPr="00AE1871" w:rsidRDefault="0080755F" w:rsidP="00AA472D">
            <w:pPr>
              <w:spacing w:line="228" w:lineRule="auto"/>
              <w:jc w:val="center"/>
              <w:rPr>
                <w:sz w:val="20"/>
              </w:rPr>
            </w:pPr>
            <w:r w:rsidRPr="00AE1871">
              <w:rPr>
                <w:sz w:val="20"/>
              </w:rPr>
              <w:t>Копия при предъявлении оригинала – 1</w:t>
            </w:r>
          </w:p>
        </w:tc>
        <w:tc>
          <w:tcPr>
            <w:tcW w:w="26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Pr="00AE1871" w:rsidRDefault="0080755F" w:rsidP="0080755F">
            <w:pPr>
              <w:spacing w:line="228" w:lineRule="auto"/>
              <w:jc w:val="center"/>
              <w:rPr>
                <w:sz w:val="20"/>
              </w:rPr>
            </w:pPr>
            <w:r w:rsidRPr="00AE1871">
              <w:rPr>
                <w:spacing w:val="-6"/>
                <w:sz w:val="20"/>
              </w:rPr>
              <w:t xml:space="preserve">Сведения о разрешенных отклонениях от предельных параметров разрешенного строительства, реконструкции/ Администрация города </w:t>
            </w:r>
            <w:r w:rsidRPr="00AE1871">
              <w:rPr>
                <w:spacing w:val="-6"/>
                <w:sz w:val="20"/>
              </w:rPr>
              <w:lastRenderedPageBreak/>
              <w:t xml:space="preserve">Донецка </w:t>
            </w:r>
            <w:r w:rsidRPr="00AE1871">
              <w:rPr>
                <w:sz w:val="20"/>
              </w:rPr>
              <w:t>(в случае если застройщику было предоставлено такое разрешение)</w:t>
            </w:r>
          </w:p>
        </w:tc>
      </w:tr>
      <w:tr w:rsidR="0080755F" w:rsidTr="001D1D35">
        <w:trPr>
          <w:trHeight w:val="370"/>
          <w:jc w:val="center"/>
        </w:trPr>
        <w:tc>
          <w:tcPr>
            <w:tcW w:w="9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755F" w:rsidRPr="00AE1871" w:rsidRDefault="0080755F" w:rsidP="0080755F">
            <w:pPr>
              <w:spacing w:line="228" w:lineRule="auto"/>
              <w:jc w:val="center"/>
              <w:rPr>
                <w:color w:val="000000" w:themeColor="text1"/>
                <w:sz w:val="20"/>
              </w:rPr>
            </w:pPr>
            <w:r w:rsidRPr="00AE1871">
              <w:rPr>
                <w:color w:val="000000" w:themeColor="text1"/>
                <w:sz w:val="20"/>
              </w:rPr>
              <w:lastRenderedPageBreak/>
              <w:t>1.10.</w:t>
            </w:r>
          </w:p>
        </w:tc>
        <w:tc>
          <w:tcPr>
            <w:tcW w:w="41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755F" w:rsidRPr="00AE1871" w:rsidRDefault="0080755F" w:rsidP="00AA472D">
            <w:pPr>
              <w:spacing w:line="228" w:lineRule="auto"/>
              <w:jc w:val="both"/>
              <w:rPr>
                <w:color w:val="000000" w:themeColor="text1"/>
                <w:sz w:val="20"/>
              </w:rPr>
            </w:pPr>
            <w:r w:rsidRPr="00AE1871">
              <w:rPr>
                <w:color w:val="000000" w:themeColor="text1"/>
                <w:sz w:val="20"/>
              </w:rPr>
              <w:t>реквизиты решения о согласовании архитектурно-градостроительного облика и наименование уполномоченного органа местного самоуправления, принявшего решение о согласовании</w:t>
            </w:r>
          </w:p>
          <w:p w:rsidR="0080755F" w:rsidRPr="00AE1871" w:rsidRDefault="0080755F" w:rsidP="00AA472D">
            <w:pPr>
              <w:spacing w:line="228" w:lineRule="auto"/>
              <w:jc w:val="both"/>
              <w:rPr>
                <w:color w:val="000000" w:themeColor="text1"/>
                <w:sz w:val="20"/>
              </w:rPr>
            </w:pPr>
            <w:r w:rsidRPr="00AE1871">
              <w:rPr>
                <w:color w:val="000000" w:themeColor="text1"/>
                <w:sz w:val="20"/>
              </w:rPr>
              <w:t xml:space="preserve"> архитектурно-градостроительного облика объекта капитального строительства в случае, если такое согласование предусмотрено статьей 40.1 Градостроительного Кодекса</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755F" w:rsidRPr="00AE1871" w:rsidRDefault="0080755F" w:rsidP="0080755F">
            <w:pPr>
              <w:spacing w:line="228" w:lineRule="auto"/>
              <w:jc w:val="center"/>
              <w:rPr>
                <w:color w:val="000000" w:themeColor="text1"/>
                <w:sz w:val="20"/>
              </w:rPr>
            </w:pPr>
            <w:r w:rsidRPr="00AE1871">
              <w:rPr>
                <w:color w:val="000000" w:themeColor="text1"/>
                <w:sz w:val="20"/>
              </w:rPr>
              <w:t xml:space="preserve"> Оригинал - 1</w:t>
            </w:r>
          </w:p>
          <w:p w:rsidR="0080755F" w:rsidRPr="00AE1871" w:rsidRDefault="0080755F" w:rsidP="0080755F">
            <w:pPr>
              <w:spacing w:line="228" w:lineRule="auto"/>
              <w:jc w:val="center"/>
              <w:rPr>
                <w:color w:val="000000" w:themeColor="text1"/>
                <w:sz w:val="20"/>
              </w:rPr>
            </w:pPr>
          </w:p>
        </w:tc>
        <w:tc>
          <w:tcPr>
            <w:tcW w:w="26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755F" w:rsidRPr="00AE1871" w:rsidRDefault="0080755F" w:rsidP="0080755F">
            <w:pPr>
              <w:spacing w:line="228" w:lineRule="auto"/>
              <w:jc w:val="center"/>
              <w:rPr>
                <w:color w:val="000000" w:themeColor="text1"/>
                <w:spacing w:val="-6"/>
                <w:sz w:val="20"/>
              </w:rPr>
            </w:pPr>
          </w:p>
        </w:tc>
      </w:tr>
      <w:tr w:rsidR="0080755F" w:rsidTr="001D1D35">
        <w:trPr>
          <w:trHeight w:val="370"/>
          <w:jc w:val="center"/>
        </w:trPr>
        <w:tc>
          <w:tcPr>
            <w:tcW w:w="934" w:type="dxa"/>
            <w:tcBorders>
              <w:top w:val="single" w:sz="4" w:space="0" w:color="000000"/>
              <w:left w:val="single" w:sz="4" w:space="0" w:color="000000"/>
              <w:bottom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r>
              <w:rPr>
                <w:sz w:val="20"/>
              </w:rPr>
              <w:t>1.11.</w:t>
            </w:r>
          </w:p>
        </w:tc>
        <w:tc>
          <w:tcPr>
            <w:tcW w:w="4165"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80755F" w:rsidRPr="00AE1871" w:rsidRDefault="0080755F" w:rsidP="00AA472D">
            <w:pPr>
              <w:spacing w:line="228" w:lineRule="auto"/>
              <w:ind w:right="140"/>
              <w:jc w:val="both"/>
              <w:rPr>
                <w:sz w:val="20"/>
              </w:rPr>
            </w:pPr>
            <w:r w:rsidRPr="00AE1871">
              <w:rPr>
                <w:sz w:val="20"/>
              </w:rPr>
              <w:t> Согласие всех правообладателей объекта капитального строительства в случае реконструкции такого объекта, за исключением указанных в пункте 6.2 ч. 7 ст. 51 Градостроительного Кодекса случаев реконструкции многоквартирного дома</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Pr="00AE1871" w:rsidRDefault="0080755F" w:rsidP="0080755F">
            <w:pPr>
              <w:spacing w:line="228" w:lineRule="auto"/>
              <w:jc w:val="center"/>
              <w:rPr>
                <w:sz w:val="20"/>
              </w:rPr>
            </w:pPr>
            <w:r w:rsidRPr="00AE1871">
              <w:rPr>
                <w:sz w:val="20"/>
              </w:rPr>
              <w:t>Оригинал - 1</w:t>
            </w:r>
          </w:p>
        </w:tc>
        <w:tc>
          <w:tcPr>
            <w:tcW w:w="26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Default="0080755F" w:rsidP="0080755F">
            <w:pPr>
              <w:spacing w:line="228" w:lineRule="auto"/>
              <w:jc w:val="center"/>
              <w:rPr>
                <w:sz w:val="20"/>
              </w:rPr>
            </w:pPr>
            <w:r>
              <w:rPr>
                <w:sz w:val="20"/>
              </w:rPr>
              <w:t>-</w:t>
            </w:r>
          </w:p>
        </w:tc>
      </w:tr>
      <w:tr w:rsidR="0080755F" w:rsidTr="00FB09FB">
        <w:trPr>
          <w:trHeight w:val="1071"/>
          <w:jc w:val="center"/>
        </w:trPr>
        <w:tc>
          <w:tcPr>
            <w:tcW w:w="934" w:type="dxa"/>
            <w:tcBorders>
              <w:top w:val="single" w:sz="4" w:space="0" w:color="000000"/>
              <w:left w:val="single" w:sz="4" w:space="0" w:color="000000"/>
              <w:bottom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r>
              <w:rPr>
                <w:sz w:val="20"/>
              </w:rPr>
              <w:t>1.12.</w:t>
            </w:r>
          </w:p>
        </w:tc>
        <w:tc>
          <w:tcPr>
            <w:tcW w:w="4165"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80755F" w:rsidRPr="00AE1871" w:rsidRDefault="0080755F" w:rsidP="00AA472D">
            <w:pPr>
              <w:spacing w:line="228" w:lineRule="auto"/>
              <w:jc w:val="both"/>
              <w:rPr>
                <w:color w:val="000000" w:themeColor="text1"/>
                <w:sz w:val="20"/>
              </w:rPr>
            </w:pPr>
            <w:r w:rsidRPr="00AE1871">
              <w:rPr>
                <w:color w:val="000000" w:themeColor="text1"/>
                <w:sz w:val="20"/>
              </w:rPr>
              <w:t xml:space="preserve"> Соглашение о проведении реконструкции, </w:t>
            </w:r>
            <w:proofErr w:type="gramStart"/>
            <w:r w:rsidRPr="00AE1871">
              <w:rPr>
                <w:color w:val="000000" w:themeColor="text1"/>
                <w:sz w:val="20"/>
              </w:rPr>
              <w:t>определяющее</w:t>
            </w:r>
            <w:proofErr w:type="gramEnd"/>
            <w:r w:rsidRPr="00AE1871">
              <w:rPr>
                <w:color w:val="000000" w:themeColor="text1"/>
                <w:sz w:val="20"/>
              </w:rPr>
              <w:t xml:space="preserve"> в том числе условия и порядок возмещения ущерба, причиненного объекту при осуществлении реконструкции (в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w:t>
            </w:r>
            <w:proofErr w:type="spellStart"/>
            <w:r w:rsidRPr="00AE1871">
              <w:rPr>
                <w:color w:val="000000" w:themeColor="text1"/>
                <w:sz w:val="20"/>
              </w:rPr>
              <w:t>Росатом</w:t>
            </w:r>
            <w:proofErr w:type="spellEnd"/>
            <w:r w:rsidRPr="00AE1871">
              <w:rPr>
                <w:color w:val="000000" w:themeColor="text1"/>
                <w:sz w:val="20"/>
              </w:rPr>
              <w:t>",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Pr="00AE1871" w:rsidRDefault="0080755F" w:rsidP="00FB09FB">
            <w:pPr>
              <w:spacing w:line="228" w:lineRule="auto"/>
              <w:jc w:val="center"/>
              <w:rPr>
                <w:color w:val="000000" w:themeColor="text1"/>
                <w:sz w:val="20"/>
              </w:rPr>
            </w:pPr>
            <w:r w:rsidRPr="00AE1871">
              <w:rPr>
                <w:color w:val="000000" w:themeColor="text1"/>
                <w:sz w:val="20"/>
              </w:rPr>
              <w:t>Копия при предъявлении оригинала – 1</w:t>
            </w:r>
          </w:p>
        </w:tc>
        <w:tc>
          <w:tcPr>
            <w:tcW w:w="26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755F" w:rsidRPr="00AE1871" w:rsidRDefault="0080755F" w:rsidP="00AA472D">
            <w:pPr>
              <w:spacing w:line="228" w:lineRule="auto"/>
              <w:jc w:val="center"/>
              <w:rPr>
                <w:color w:val="000000" w:themeColor="text1"/>
                <w:spacing w:val="-6"/>
                <w:sz w:val="20"/>
              </w:rPr>
            </w:pPr>
            <w:r w:rsidRPr="00AE1871">
              <w:rPr>
                <w:color w:val="000000" w:themeColor="text1"/>
                <w:sz w:val="20"/>
              </w:rPr>
              <w:t>Соглашение о проведении реконструкции</w:t>
            </w:r>
            <w:r w:rsidRPr="00AE1871">
              <w:rPr>
                <w:color w:val="000000" w:themeColor="text1"/>
                <w:spacing w:val="-6"/>
                <w:sz w:val="20"/>
              </w:rPr>
              <w:t xml:space="preserve">/ </w:t>
            </w:r>
            <w:r w:rsidRPr="00AE1871">
              <w:rPr>
                <w:color w:val="000000" w:themeColor="text1"/>
                <w:sz w:val="20"/>
              </w:rPr>
              <w:t>Орган государственной власти (государственный орган),</w:t>
            </w:r>
          </w:p>
          <w:p w:rsidR="0080755F" w:rsidRPr="00AE1871" w:rsidRDefault="0080755F" w:rsidP="00AA472D">
            <w:pPr>
              <w:spacing w:line="228" w:lineRule="auto"/>
              <w:jc w:val="center"/>
              <w:rPr>
                <w:color w:val="000000" w:themeColor="text1"/>
                <w:spacing w:val="-6"/>
                <w:sz w:val="20"/>
              </w:rPr>
            </w:pPr>
            <w:r w:rsidRPr="00AE1871">
              <w:rPr>
                <w:color w:val="000000" w:themeColor="text1"/>
                <w:sz w:val="20"/>
              </w:rPr>
              <w:t>Государственная корпорация по атомной энергии "</w:t>
            </w:r>
            <w:proofErr w:type="spellStart"/>
            <w:r w:rsidRPr="00AE1871">
              <w:rPr>
                <w:color w:val="000000" w:themeColor="text1"/>
                <w:sz w:val="20"/>
              </w:rPr>
              <w:t>Росатом</w:t>
            </w:r>
            <w:proofErr w:type="spellEnd"/>
            <w:r w:rsidRPr="00AE1871">
              <w:rPr>
                <w:color w:val="000000" w:themeColor="text1"/>
                <w:sz w:val="20"/>
              </w:rPr>
              <w:t>", Администрация города Донецка</w:t>
            </w:r>
          </w:p>
        </w:tc>
      </w:tr>
      <w:tr w:rsidR="0080755F" w:rsidTr="00FB09FB">
        <w:trPr>
          <w:trHeight w:val="370"/>
          <w:jc w:val="center"/>
        </w:trPr>
        <w:tc>
          <w:tcPr>
            <w:tcW w:w="934" w:type="dxa"/>
            <w:tcBorders>
              <w:top w:val="single" w:sz="4" w:space="0" w:color="000000"/>
              <w:left w:val="single" w:sz="4" w:space="0" w:color="000000"/>
              <w:bottom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r>
              <w:rPr>
                <w:sz w:val="20"/>
              </w:rPr>
              <w:t>1.13.</w:t>
            </w:r>
          </w:p>
        </w:tc>
        <w:tc>
          <w:tcPr>
            <w:tcW w:w="4165"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80755F" w:rsidRPr="00AA472D" w:rsidRDefault="0080755F" w:rsidP="00AE1871">
            <w:pPr>
              <w:spacing w:line="228" w:lineRule="auto"/>
              <w:jc w:val="both"/>
              <w:rPr>
                <w:sz w:val="20"/>
              </w:rPr>
            </w:pPr>
            <w:r w:rsidRPr="00AA472D">
              <w:rPr>
                <w:sz w:val="20"/>
              </w:rPr>
              <w:t xml:space="preserve">Решение общего собрания собственников помещений и </w:t>
            </w:r>
            <w:proofErr w:type="spellStart"/>
            <w:r w:rsidRPr="00AA472D">
              <w:rPr>
                <w:sz w:val="20"/>
              </w:rPr>
              <w:t>машино-мест</w:t>
            </w:r>
            <w:proofErr w:type="spellEnd"/>
            <w:r w:rsidRPr="00AA472D">
              <w:rPr>
                <w:sz w:val="20"/>
              </w:rPr>
              <w:t xml:space="preserve"> в многоквартирном доме, принятое в соответствии с жилищным законодательством в случае реконструкции многоквартирного дома, </w:t>
            </w:r>
          </w:p>
          <w:p w:rsidR="0080755F" w:rsidRPr="00AA472D" w:rsidRDefault="0080755F" w:rsidP="00AE1871">
            <w:pPr>
              <w:spacing w:line="228" w:lineRule="auto"/>
              <w:jc w:val="both"/>
              <w:rPr>
                <w:sz w:val="20"/>
              </w:rPr>
            </w:pPr>
          </w:p>
          <w:p w:rsidR="0080755F" w:rsidRPr="00AA472D" w:rsidRDefault="0080755F" w:rsidP="00AE1871">
            <w:pPr>
              <w:spacing w:line="228" w:lineRule="auto"/>
              <w:jc w:val="both"/>
              <w:rPr>
                <w:sz w:val="20"/>
              </w:rPr>
            </w:pPr>
            <w:r w:rsidRPr="00AA472D">
              <w:rPr>
                <w:sz w:val="20"/>
              </w:rPr>
              <w:t>или</w:t>
            </w:r>
          </w:p>
          <w:p w:rsidR="0080755F" w:rsidRPr="00AA472D" w:rsidRDefault="0080755F" w:rsidP="00AE1871">
            <w:pPr>
              <w:spacing w:line="228" w:lineRule="auto"/>
              <w:jc w:val="both"/>
              <w:rPr>
                <w:sz w:val="20"/>
              </w:rPr>
            </w:pPr>
          </w:p>
          <w:p w:rsidR="0080755F" w:rsidRPr="00AA472D" w:rsidRDefault="0080755F" w:rsidP="00AE1871">
            <w:pPr>
              <w:spacing w:line="228" w:lineRule="auto"/>
              <w:jc w:val="both"/>
              <w:rPr>
                <w:sz w:val="20"/>
              </w:rPr>
            </w:pPr>
            <w:proofErr w:type="gramStart"/>
            <w:r w:rsidRPr="00AA472D">
              <w:rPr>
                <w:sz w:val="20"/>
              </w:rPr>
              <w:t xml:space="preserve">согласие всех собственников помещений и </w:t>
            </w:r>
            <w:proofErr w:type="spellStart"/>
            <w:r w:rsidRPr="00AA472D">
              <w:rPr>
                <w:sz w:val="20"/>
              </w:rPr>
              <w:t>машино-мест</w:t>
            </w:r>
            <w:proofErr w:type="spellEnd"/>
            <w:r w:rsidRPr="00AA472D">
              <w:rPr>
                <w:sz w:val="20"/>
              </w:rPr>
              <w:t xml:space="preserve"> в многоквартирном доме (в случае</w:t>
            </w:r>
            <w:proofErr w:type="gramEnd"/>
          </w:p>
          <w:p w:rsidR="0080755F" w:rsidRPr="00AA472D" w:rsidRDefault="0080755F" w:rsidP="00AE1871">
            <w:pPr>
              <w:spacing w:line="228" w:lineRule="auto"/>
              <w:jc w:val="both"/>
              <w:rPr>
                <w:sz w:val="20"/>
              </w:rPr>
            </w:pPr>
            <w:r w:rsidRPr="00AA472D">
              <w:rPr>
                <w:sz w:val="20"/>
              </w:rPr>
              <w:t xml:space="preserve">если в результате реконструкции произойдет уменьшение размера общего имущества в многоквартирном доме) </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Default="0080755F" w:rsidP="00FB09FB">
            <w:pPr>
              <w:spacing w:line="228" w:lineRule="auto"/>
              <w:jc w:val="center"/>
              <w:rPr>
                <w:sz w:val="20"/>
              </w:rPr>
            </w:pPr>
            <w:r>
              <w:rPr>
                <w:sz w:val="20"/>
              </w:rPr>
              <w:t>Оригинал - 1</w:t>
            </w:r>
          </w:p>
        </w:tc>
        <w:tc>
          <w:tcPr>
            <w:tcW w:w="26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755F" w:rsidRDefault="0080755F" w:rsidP="00AA472D">
            <w:pPr>
              <w:spacing w:line="228" w:lineRule="auto"/>
              <w:jc w:val="center"/>
              <w:rPr>
                <w:spacing w:val="-6"/>
                <w:sz w:val="20"/>
              </w:rPr>
            </w:pPr>
            <w:r>
              <w:rPr>
                <w:spacing w:val="-6"/>
                <w:sz w:val="20"/>
              </w:rPr>
              <w:t>-</w:t>
            </w:r>
          </w:p>
        </w:tc>
      </w:tr>
      <w:tr w:rsidR="0080755F" w:rsidTr="00FB09FB">
        <w:trPr>
          <w:trHeight w:val="370"/>
          <w:jc w:val="center"/>
        </w:trPr>
        <w:tc>
          <w:tcPr>
            <w:tcW w:w="934" w:type="dxa"/>
            <w:tcBorders>
              <w:top w:val="single" w:sz="4" w:space="0" w:color="000000"/>
              <w:left w:val="single" w:sz="4" w:space="0" w:color="000000"/>
              <w:bottom w:val="single" w:sz="4" w:space="0" w:color="auto"/>
            </w:tcBorders>
            <w:tcMar>
              <w:top w:w="0" w:type="dxa"/>
              <w:left w:w="108" w:type="dxa"/>
              <w:bottom w:w="0" w:type="dxa"/>
              <w:right w:w="108" w:type="dxa"/>
            </w:tcMar>
          </w:tcPr>
          <w:p w:rsidR="0080755F" w:rsidRDefault="0080755F" w:rsidP="0080755F">
            <w:pPr>
              <w:spacing w:line="228" w:lineRule="auto"/>
              <w:jc w:val="center"/>
              <w:rPr>
                <w:sz w:val="20"/>
              </w:rPr>
            </w:pPr>
            <w:r>
              <w:rPr>
                <w:sz w:val="20"/>
              </w:rPr>
              <w:t>1.14.</w:t>
            </w:r>
          </w:p>
        </w:tc>
        <w:tc>
          <w:tcPr>
            <w:tcW w:w="4165" w:type="dxa"/>
            <w:tcBorders>
              <w:top w:val="single" w:sz="4" w:space="0" w:color="000000"/>
              <w:left w:val="single" w:sz="4" w:space="0" w:color="000000"/>
              <w:bottom w:val="single" w:sz="4" w:space="0" w:color="auto"/>
            </w:tcBorders>
            <w:tcMar>
              <w:top w:w="0" w:type="dxa"/>
              <w:left w:w="108" w:type="dxa"/>
              <w:bottom w:w="0" w:type="dxa"/>
              <w:right w:w="108" w:type="dxa"/>
            </w:tcMar>
          </w:tcPr>
          <w:p w:rsidR="0080755F" w:rsidRPr="00AE1871" w:rsidRDefault="0080755F" w:rsidP="00AA472D">
            <w:pPr>
              <w:spacing w:line="228" w:lineRule="auto"/>
              <w:jc w:val="both"/>
              <w:rPr>
                <w:color w:val="000000" w:themeColor="text1"/>
                <w:sz w:val="20"/>
              </w:rPr>
            </w:pPr>
            <w:proofErr w:type="gramStart"/>
            <w:r w:rsidRPr="00AE1871">
              <w:rPr>
                <w:color w:val="000000" w:themeColor="text1"/>
                <w:sz w:val="20"/>
              </w:rPr>
              <w:t xml:space="preserve">Решение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w:t>
            </w:r>
            <w:r w:rsidRPr="00AE1871">
              <w:rPr>
                <w:color w:val="000000" w:themeColor="text1"/>
                <w:sz w:val="20"/>
              </w:rPr>
              <w:lastRenderedPageBreak/>
              <w:t>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w:t>
            </w:r>
            <w:proofErr w:type="gramEnd"/>
            <w:r w:rsidRPr="00AE1871">
              <w:rPr>
                <w:color w:val="000000" w:themeColor="text1"/>
                <w:sz w:val="20"/>
              </w:rPr>
              <w:t xml:space="preserve"> </w:t>
            </w:r>
            <w:proofErr w:type="gramStart"/>
            <w:r w:rsidRPr="00AE1871">
              <w:rPr>
                <w:color w:val="000000" w:themeColor="text1"/>
                <w:sz w:val="20"/>
              </w:rPr>
              <w:t xml:space="preserve">установленная зона с особыми условиями использования территории подлежит изменению </w:t>
            </w:r>
            <w:proofErr w:type="gramEnd"/>
          </w:p>
        </w:tc>
        <w:tc>
          <w:tcPr>
            <w:tcW w:w="218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rsidR="0080755F" w:rsidRPr="00AE1871" w:rsidRDefault="0080755F" w:rsidP="00FB09FB">
            <w:pPr>
              <w:spacing w:line="228" w:lineRule="auto"/>
              <w:jc w:val="center"/>
              <w:rPr>
                <w:color w:val="000000" w:themeColor="text1"/>
                <w:sz w:val="20"/>
              </w:rPr>
            </w:pPr>
            <w:r w:rsidRPr="00AE1871">
              <w:rPr>
                <w:color w:val="000000" w:themeColor="text1"/>
                <w:sz w:val="20"/>
              </w:rPr>
              <w:lastRenderedPageBreak/>
              <w:t>Копия при предъявлении оригинала либо засвидетельствованная в установленном порядке копия  – 1</w:t>
            </w:r>
          </w:p>
        </w:tc>
        <w:tc>
          <w:tcPr>
            <w:tcW w:w="2637"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rsidR="0080755F" w:rsidRPr="00AE1871" w:rsidRDefault="0080755F" w:rsidP="0080755F">
            <w:pPr>
              <w:spacing w:line="228" w:lineRule="auto"/>
              <w:jc w:val="center"/>
              <w:rPr>
                <w:color w:val="000000" w:themeColor="text1"/>
                <w:spacing w:val="-6"/>
                <w:sz w:val="20"/>
              </w:rPr>
            </w:pPr>
            <w:proofErr w:type="gramStart"/>
            <w:r w:rsidRPr="00AE1871">
              <w:rPr>
                <w:color w:val="000000" w:themeColor="text1"/>
                <w:sz w:val="20"/>
              </w:rPr>
              <w:t>Решение</w:t>
            </w:r>
            <w:r w:rsidRPr="00AE1871">
              <w:rPr>
                <w:color w:val="000000" w:themeColor="text1"/>
                <w:spacing w:val="-6"/>
                <w:sz w:val="20"/>
              </w:rPr>
              <w:t>/ Д</w:t>
            </w:r>
            <w:r w:rsidRPr="00AE1871">
              <w:rPr>
                <w:color w:val="000000" w:themeColor="text1"/>
                <w:sz w:val="20"/>
              </w:rPr>
              <w:t xml:space="preserve">епартамент </w:t>
            </w:r>
            <w:proofErr w:type="spellStart"/>
            <w:r w:rsidRPr="00AE1871">
              <w:rPr>
                <w:color w:val="000000" w:themeColor="text1"/>
                <w:sz w:val="20"/>
              </w:rPr>
              <w:t>Росприроднадзора</w:t>
            </w:r>
            <w:proofErr w:type="spellEnd"/>
            <w:r w:rsidRPr="00AE1871">
              <w:rPr>
                <w:color w:val="000000" w:themeColor="text1"/>
                <w:sz w:val="20"/>
              </w:rPr>
              <w:t xml:space="preserve"> по ЮФО,  </w:t>
            </w:r>
            <w:proofErr w:type="spellStart"/>
            <w:r w:rsidRPr="00AE1871">
              <w:rPr>
                <w:color w:val="000000" w:themeColor="text1"/>
                <w:sz w:val="20"/>
              </w:rPr>
              <w:t>Северо-Кавказское</w:t>
            </w:r>
            <w:proofErr w:type="spellEnd"/>
            <w:r w:rsidRPr="00AE1871">
              <w:rPr>
                <w:color w:val="000000" w:themeColor="text1"/>
                <w:sz w:val="20"/>
              </w:rPr>
              <w:t xml:space="preserve"> управление </w:t>
            </w:r>
            <w:proofErr w:type="spellStart"/>
            <w:r w:rsidRPr="00AE1871">
              <w:rPr>
                <w:color w:val="000000" w:themeColor="text1"/>
                <w:sz w:val="20"/>
              </w:rPr>
              <w:t>Ростехнадзора</w:t>
            </w:r>
            <w:proofErr w:type="spellEnd"/>
            <w:r w:rsidRPr="00AE1871">
              <w:rPr>
                <w:color w:val="000000" w:themeColor="text1"/>
                <w:sz w:val="20"/>
              </w:rPr>
              <w:t xml:space="preserve">, Южное ТУ </w:t>
            </w:r>
            <w:proofErr w:type="spellStart"/>
            <w:r w:rsidRPr="00AE1871">
              <w:rPr>
                <w:color w:val="000000" w:themeColor="text1"/>
                <w:sz w:val="20"/>
              </w:rPr>
              <w:t>Росжелдора</w:t>
            </w:r>
            <w:proofErr w:type="spellEnd"/>
            <w:r w:rsidRPr="00AE1871">
              <w:rPr>
                <w:color w:val="000000" w:themeColor="text1"/>
                <w:sz w:val="20"/>
              </w:rPr>
              <w:t xml:space="preserve">, Департамент Росгидромета по ЮФО и СКФО, Управление </w:t>
            </w:r>
            <w:proofErr w:type="spellStart"/>
            <w:r w:rsidRPr="00AE1871">
              <w:rPr>
                <w:color w:val="000000" w:themeColor="text1"/>
                <w:sz w:val="20"/>
              </w:rPr>
              <w:t>Роспотребнадзора</w:t>
            </w:r>
            <w:proofErr w:type="spellEnd"/>
            <w:r w:rsidRPr="00AE1871">
              <w:rPr>
                <w:color w:val="000000" w:themeColor="text1"/>
                <w:sz w:val="20"/>
              </w:rPr>
              <w:t xml:space="preserve"> по РО, </w:t>
            </w:r>
            <w:r w:rsidRPr="00AE1871">
              <w:rPr>
                <w:color w:val="000000" w:themeColor="text1"/>
                <w:sz w:val="20"/>
              </w:rPr>
              <w:lastRenderedPageBreak/>
              <w:t xml:space="preserve">Управление </w:t>
            </w:r>
            <w:proofErr w:type="spellStart"/>
            <w:r w:rsidRPr="00AE1871">
              <w:rPr>
                <w:color w:val="000000" w:themeColor="text1"/>
                <w:sz w:val="20"/>
              </w:rPr>
              <w:t>Росреестра</w:t>
            </w:r>
            <w:proofErr w:type="spellEnd"/>
            <w:r w:rsidRPr="00AE1871">
              <w:rPr>
                <w:color w:val="000000" w:themeColor="text1"/>
                <w:sz w:val="20"/>
              </w:rPr>
              <w:t xml:space="preserve"> по РО, Министерство промышленности и энергетики РО, и иные организации, уполномоченные в порядке, установленном статьей 106 Земельного кодекса Российской Федерации, Правительством Российской Федерации на принятие решений об установлении и изменении зон с особыми условиями использования территорий)</w:t>
            </w:r>
            <w:proofErr w:type="gramEnd"/>
          </w:p>
        </w:tc>
      </w:tr>
      <w:tr w:rsidR="0080755F" w:rsidTr="00FB09FB">
        <w:trPr>
          <w:trHeight w:val="1817"/>
          <w:jc w:val="center"/>
        </w:trPr>
        <w:tc>
          <w:tcPr>
            <w:tcW w:w="9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0755F" w:rsidRPr="00AE1871" w:rsidRDefault="0080755F" w:rsidP="0080755F">
            <w:pPr>
              <w:spacing w:line="228" w:lineRule="auto"/>
              <w:jc w:val="center"/>
              <w:rPr>
                <w:color w:val="000000" w:themeColor="text1"/>
                <w:sz w:val="20"/>
              </w:rPr>
            </w:pPr>
            <w:r w:rsidRPr="00AE1871">
              <w:rPr>
                <w:color w:val="000000" w:themeColor="text1"/>
                <w:sz w:val="20"/>
              </w:rPr>
              <w:lastRenderedPageBreak/>
              <w:t>1.15.</w:t>
            </w:r>
          </w:p>
        </w:tc>
        <w:tc>
          <w:tcPr>
            <w:tcW w:w="41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80755F" w:rsidRPr="00AE1871" w:rsidRDefault="0080755F" w:rsidP="00AA472D">
            <w:pPr>
              <w:spacing w:line="228" w:lineRule="auto"/>
              <w:jc w:val="both"/>
              <w:rPr>
                <w:color w:val="000000" w:themeColor="text1"/>
                <w:sz w:val="20"/>
              </w:rPr>
            </w:pPr>
            <w:r w:rsidRPr="00AE1871">
              <w:rPr>
                <w:color w:val="000000" w:themeColor="text1"/>
                <w:sz w:val="20"/>
              </w:rPr>
              <w:t xml:space="preserve"> Реквизиты договора о развитии территории </w:t>
            </w:r>
          </w:p>
          <w:p w:rsidR="0080755F" w:rsidRPr="00AE1871" w:rsidRDefault="0080755F" w:rsidP="00AA472D">
            <w:pPr>
              <w:spacing w:line="228" w:lineRule="auto"/>
              <w:jc w:val="both"/>
              <w:rPr>
                <w:color w:val="000000" w:themeColor="text1"/>
                <w:sz w:val="20"/>
              </w:rPr>
            </w:pPr>
            <w:r w:rsidRPr="00AE1871">
              <w:rPr>
                <w:color w:val="000000" w:themeColor="text1"/>
                <w:sz w:val="20"/>
              </w:rPr>
              <w:t>в случае</w:t>
            </w:r>
            <w:proofErr w:type="gramStart"/>
            <w:r w:rsidRPr="00AE1871">
              <w:rPr>
                <w:color w:val="000000" w:themeColor="text1"/>
                <w:sz w:val="20"/>
              </w:rPr>
              <w:t>,</w:t>
            </w:r>
            <w:proofErr w:type="gramEnd"/>
            <w:r w:rsidRPr="00AE1871">
              <w:rPr>
                <w:color w:val="000000" w:themeColor="text1"/>
                <w:sz w:val="20"/>
              </w:rPr>
              <w:t xml:space="preserve"> если строительство, реконструкцию объектов капитального строительства планируется осуществлять в границах территории, в отношении которой органом местного самоуправления принято решение о комплексном развитии территории </w:t>
            </w:r>
          </w:p>
          <w:p w:rsidR="0080755F" w:rsidRPr="00AE1871" w:rsidRDefault="0080755F" w:rsidP="00AA472D">
            <w:pPr>
              <w:spacing w:line="228" w:lineRule="auto"/>
              <w:jc w:val="both"/>
              <w:rPr>
                <w:color w:val="000000" w:themeColor="text1"/>
                <w:sz w:val="20"/>
              </w:rPr>
            </w:pPr>
            <w:r w:rsidRPr="00AE1871">
              <w:rPr>
                <w:color w:val="000000" w:themeColor="text1"/>
                <w:sz w:val="20"/>
              </w:rPr>
              <w:t>(за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w:t>
            </w:r>
          </w:p>
        </w:tc>
        <w:tc>
          <w:tcPr>
            <w:tcW w:w="21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80755F" w:rsidRPr="00AE1871" w:rsidRDefault="0080755F" w:rsidP="00FB09FB">
            <w:pPr>
              <w:spacing w:line="228" w:lineRule="auto"/>
              <w:jc w:val="center"/>
              <w:rPr>
                <w:color w:val="000000" w:themeColor="text1"/>
                <w:sz w:val="20"/>
              </w:rPr>
            </w:pPr>
            <w:r w:rsidRPr="00AE1871">
              <w:rPr>
                <w:color w:val="000000" w:themeColor="text1"/>
                <w:sz w:val="20"/>
              </w:rPr>
              <w:t>Копия - 1</w:t>
            </w:r>
          </w:p>
        </w:tc>
        <w:tc>
          <w:tcPr>
            <w:tcW w:w="26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0755F" w:rsidRPr="00AE1871" w:rsidRDefault="0080755F" w:rsidP="0080755F">
            <w:pPr>
              <w:spacing w:line="228" w:lineRule="auto"/>
              <w:jc w:val="center"/>
              <w:rPr>
                <w:color w:val="000000" w:themeColor="text1"/>
                <w:spacing w:val="-6"/>
                <w:sz w:val="20"/>
              </w:rPr>
            </w:pPr>
            <w:r w:rsidRPr="00AE1871">
              <w:rPr>
                <w:color w:val="000000" w:themeColor="text1"/>
                <w:sz w:val="20"/>
              </w:rPr>
              <w:t>Договор о развитии территории/ Администрация города Донецка</w:t>
            </w:r>
          </w:p>
        </w:tc>
      </w:tr>
      <w:tr w:rsidR="0080755F" w:rsidTr="00FB09FB">
        <w:trPr>
          <w:trHeight w:val="370"/>
          <w:jc w:val="center"/>
        </w:trPr>
        <w:tc>
          <w:tcPr>
            <w:tcW w:w="934"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r>
              <w:rPr>
                <w:sz w:val="20"/>
              </w:rPr>
              <w:t>1.16.</w:t>
            </w:r>
          </w:p>
        </w:tc>
        <w:tc>
          <w:tcPr>
            <w:tcW w:w="4165"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80755F" w:rsidRPr="00AA472D" w:rsidRDefault="0080755F" w:rsidP="00AA472D">
            <w:pPr>
              <w:spacing w:line="228" w:lineRule="auto"/>
              <w:jc w:val="both"/>
              <w:rPr>
                <w:sz w:val="20"/>
              </w:rPr>
            </w:pPr>
            <w:r w:rsidRPr="00AA472D">
              <w:rPr>
                <w:sz w:val="20"/>
              </w:rPr>
              <w:t xml:space="preserve"> 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80755F" w:rsidRPr="00AA472D" w:rsidRDefault="0080755F" w:rsidP="00AA472D">
            <w:pPr>
              <w:spacing w:line="228" w:lineRule="auto"/>
              <w:jc w:val="both"/>
              <w:rPr>
                <w:sz w:val="20"/>
              </w:rPr>
            </w:pPr>
            <w:r w:rsidRPr="00AA472D">
              <w:rPr>
                <w:sz w:val="20"/>
              </w:rPr>
              <w:t xml:space="preserve">Положительное заключение государственной историко-культурной экспертизы проектной документации на проведение работ по сохранению объектов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объекта культурного наследия, </w:t>
            </w:r>
          </w:p>
          <w:p w:rsidR="0080755F" w:rsidRPr="00AA472D" w:rsidRDefault="0080755F" w:rsidP="00AA472D">
            <w:pPr>
              <w:spacing w:line="228" w:lineRule="auto"/>
              <w:jc w:val="both"/>
              <w:rPr>
                <w:sz w:val="20"/>
              </w:rPr>
            </w:pPr>
            <w:r w:rsidRPr="00AA472D">
              <w:rPr>
                <w:sz w:val="20"/>
              </w:rPr>
              <w:t>с приложением копий разрешения и задания на проведение указанных работ, выданного уполномоченным органом в сфере охраны объектов культурного наследия</w:t>
            </w:r>
          </w:p>
        </w:tc>
        <w:tc>
          <w:tcPr>
            <w:tcW w:w="218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Pr="00AA472D" w:rsidRDefault="0080755F" w:rsidP="00FB09FB">
            <w:pPr>
              <w:spacing w:line="228" w:lineRule="auto"/>
              <w:jc w:val="center"/>
              <w:rPr>
                <w:sz w:val="20"/>
              </w:rPr>
            </w:pPr>
            <w:r w:rsidRPr="00AA472D">
              <w:rPr>
                <w:sz w:val="20"/>
              </w:rPr>
              <w:t>Копия - 1</w:t>
            </w:r>
          </w:p>
        </w:tc>
        <w:tc>
          <w:tcPr>
            <w:tcW w:w="2637"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80755F" w:rsidRPr="00AA472D" w:rsidRDefault="0080755F" w:rsidP="0080755F">
            <w:pPr>
              <w:spacing w:line="228" w:lineRule="auto"/>
              <w:jc w:val="center"/>
              <w:rPr>
                <w:sz w:val="20"/>
              </w:rPr>
            </w:pPr>
            <w:r w:rsidRPr="00AA472D">
              <w:rPr>
                <w:sz w:val="20"/>
              </w:rPr>
              <w:t xml:space="preserve">Положительное заключение государственной историко-культурной экспертизы проектной документации на проведение работ по сохранению объектов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объекта культурного наследия, </w:t>
            </w:r>
          </w:p>
          <w:p w:rsidR="0080755F" w:rsidRPr="00AA472D" w:rsidRDefault="0080755F" w:rsidP="0080755F">
            <w:pPr>
              <w:spacing w:line="228" w:lineRule="auto"/>
              <w:jc w:val="center"/>
              <w:rPr>
                <w:sz w:val="20"/>
              </w:rPr>
            </w:pPr>
            <w:r w:rsidRPr="00AA472D">
              <w:rPr>
                <w:sz w:val="20"/>
              </w:rPr>
              <w:t>с приложением копий разрешения и задания на проведение указанных работ, выданного уполномоченным органом в сфере охраны объектов культурного наследия/ Комитет по охране объектов культурного наследия Ростовской области</w:t>
            </w:r>
          </w:p>
        </w:tc>
      </w:tr>
      <w:tr w:rsidR="0080755F" w:rsidTr="001D1D35">
        <w:trPr>
          <w:trHeight w:val="2153"/>
          <w:jc w:val="center"/>
        </w:trPr>
        <w:tc>
          <w:tcPr>
            <w:tcW w:w="934" w:type="dxa"/>
            <w:tcBorders>
              <w:top w:val="single" w:sz="4" w:space="0" w:color="000000"/>
              <w:left w:val="single" w:sz="4" w:space="0" w:color="000000"/>
              <w:bottom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r>
              <w:rPr>
                <w:sz w:val="20"/>
              </w:rPr>
              <w:lastRenderedPageBreak/>
              <w:t>1.17.</w:t>
            </w:r>
          </w:p>
        </w:tc>
        <w:tc>
          <w:tcPr>
            <w:tcW w:w="4165" w:type="dxa"/>
            <w:tcBorders>
              <w:top w:val="single" w:sz="4" w:space="0" w:color="000000"/>
              <w:left w:val="single" w:sz="4" w:space="0" w:color="000000"/>
              <w:bottom w:val="single" w:sz="4" w:space="0" w:color="000000"/>
            </w:tcBorders>
            <w:tcMar>
              <w:top w:w="0" w:type="dxa"/>
              <w:left w:w="108" w:type="dxa"/>
              <w:bottom w:w="0" w:type="dxa"/>
              <w:right w:w="108" w:type="dxa"/>
            </w:tcMar>
          </w:tcPr>
          <w:p w:rsidR="001D1D35" w:rsidRDefault="0080755F" w:rsidP="00AA472D">
            <w:pPr>
              <w:spacing w:line="228" w:lineRule="auto"/>
              <w:jc w:val="both"/>
              <w:rPr>
                <w:sz w:val="20"/>
              </w:rPr>
            </w:pPr>
            <w:r w:rsidRPr="00AA472D">
              <w:rPr>
                <w:sz w:val="20"/>
              </w:rPr>
              <w:t>В случае</w:t>
            </w:r>
            <w:proofErr w:type="gramStart"/>
            <w:r w:rsidRPr="00AA472D">
              <w:rPr>
                <w:sz w:val="20"/>
              </w:rPr>
              <w:t>,</w:t>
            </w:r>
            <w:proofErr w:type="gramEnd"/>
            <w:r w:rsidRPr="00AA472D">
              <w:rPr>
                <w:sz w:val="20"/>
              </w:rPr>
              <w:t xml:space="preserve">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w:t>
            </w:r>
          </w:p>
          <w:p w:rsidR="0080755F" w:rsidRPr="001D1D35" w:rsidRDefault="0080755F" w:rsidP="001D1D35">
            <w:pPr>
              <w:rPr>
                <w:sz w:val="20"/>
              </w:rPr>
            </w:pPr>
          </w:p>
        </w:tc>
        <w:tc>
          <w:tcPr>
            <w:tcW w:w="218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Default="0080755F" w:rsidP="0080755F">
            <w:pPr>
              <w:spacing w:line="228" w:lineRule="auto"/>
              <w:jc w:val="center"/>
              <w:rPr>
                <w:sz w:val="20"/>
              </w:rPr>
            </w:pPr>
            <w:r>
              <w:rPr>
                <w:sz w:val="20"/>
              </w:rPr>
              <w:t xml:space="preserve"> Оригинала – 1</w:t>
            </w:r>
          </w:p>
        </w:tc>
        <w:tc>
          <w:tcPr>
            <w:tcW w:w="263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755F" w:rsidRDefault="0080755F" w:rsidP="00AA472D">
            <w:pPr>
              <w:spacing w:line="228" w:lineRule="auto"/>
              <w:jc w:val="center"/>
              <w:rPr>
                <w:sz w:val="20"/>
              </w:rPr>
            </w:pPr>
            <w:proofErr w:type="gramStart"/>
            <w:r>
              <w:rPr>
                <w:sz w:val="20"/>
              </w:rPr>
              <w:t>Заключение о 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Комитет по охране объектов культурного наследия Ростовской области</w:t>
            </w:r>
            <w:proofErr w:type="gramEnd"/>
          </w:p>
          <w:p w:rsidR="0080755F" w:rsidRDefault="0080755F" w:rsidP="00AA472D">
            <w:pPr>
              <w:spacing w:line="228" w:lineRule="auto"/>
              <w:jc w:val="center"/>
              <w:rPr>
                <w:sz w:val="20"/>
              </w:rPr>
            </w:pPr>
          </w:p>
        </w:tc>
      </w:tr>
      <w:tr w:rsidR="0080755F" w:rsidTr="001D1D35">
        <w:trPr>
          <w:trHeight w:val="4342"/>
          <w:jc w:val="center"/>
        </w:trPr>
        <w:tc>
          <w:tcPr>
            <w:tcW w:w="934" w:type="dxa"/>
            <w:tcBorders>
              <w:top w:val="single" w:sz="4" w:space="0" w:color="000000"/>
              <w:left w:val="single" w:sz="4" w:space="0" w:color="000000"/>
              <w:bottom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r>
              <w:rPr>
                <w:sz w:val="20"/>
              </w:rPr>
              <w:t>1.17.1</w:t>
            </w:r>
          </w:p>
        </w:tc>
        <w:tc>
          <w:tcPr>
            <w:tcW w:w="4165" w:type="dxa"/>
            <w:tcBorders>
              <w:top w:val="single" w:sz="4" w:space="0" w:color="000000"/>
              <w:left w:val="single" w:sz="4" w:space="0" w:color="000000"/>
              <w:bottom w:val="single" w:sz="4" w:space="0" w:color="000000"/>
            </w:tcBorders>
            <w:tcMar>
              <w:top w:w="0" w:type="dxa"/>
              <w:left w:w="108" w:type="dxa"/>
              <w:bottom w:w="0" w:type="dxa"/>
              <w:right w:w="108" w:type="dxa"/>
            </w:tcMar>
          </w:tcPr>
          <w:p w:rsidR="0080755F" w:rsidRDefault="0080755F" w:rsidP="001D1D35">
            <w:pPr>
              <w:spacing w:line="228" w:lineRule="auto"/>
              <w:jc w:val="both"/>
              <w:rPr>
                <w:sz w:val="20"/>
              </w:rPr>
            </w:pPr>
            <w:proofErr w:type="gramStart"/>
            <w:r>
              <w:rPr>
                <w:sz w:val="20"/>
              </w:rPr>
              <w:t xml:space="preserve">Заключение органа исполнительной власти субъекта Российской Федерации, уполномоченного в области охраны объектов культурного наследия, о 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w:t>
            </w:r>
            <w:proofErr w:type="gramEnd"/>
          </w:p>
        </w:tc>
        <w:tc>
          <w:tcPr>
            <w:tcW w:w="218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Default="0080755F" w:rsidP="0080755F"/>
        </w:tc>
        <w:tc>
          <w:tcPr>
            <w:tcW w:w="26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Default="0080755F" w:rsidP="0080755F"/>
        </w:tc>
      </w:tr>
      <w:tr w:rsidR="0080755F" w:rsidTr="001D1D35">
        <w:trPr>
          <w:trHeight w:val="2217"/>
          <w:jc w:val="center"/>
        </w:trPr>
        <w:tc>
          <w:tcPr>
            <w:tcW w:w="934" w:type="dxa"/>
            <w:tcBorders>
              <w:top w:val="single" w:sz="4" w:space="0" w:color="000000"/>
              <w:left w:val="single" w:sz="4" w:space="0" w:color="000000"/>
              <w:bottom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r>
              <w:rPr>
                <w:sz w:val="20"/>
              </w:rPr>
              <w:t>1.17.2</w:t>
            </w:r>
          </w:p>
        </w:tc>
        <w:tc>
          <w:tcPr>
            <w:tcW w:w="4165" w:type="dxa"/>
            <w:tcBorders>
              <w:top w:val="single" w:sz="4" w:space="0" w:color="000000"/>
              <w:left w:val="single" w:sz="4" w:space="0" w:color="000000"/>
              <w:bottom w:val="single" w:sz="4" w:space="0" w:color="000000"/>
            </w:tcBorders>
            <w:tcMar>
              <w:top w:w="0" w:type="dxa"/>
              <w:left w:w="108" w:type="dxa"/>
              <w:bottom w:w="0" w:type="dxa"/>
              <w:right w:w="108" w:type="dxa"/>
            </w:tcMar>
          </w:tcPr>
          <w:p w:rsidR="0080755F" w:rsidRPr="00AA472D" w:rsidRDefault="0080755F" w:rsidP="00AA472D">
            <w:pPr>
              <w:spacing w:line="228" w:lineRule="auto"/>
              <w:jc w:val="both"/>
              <w:rPr>
                <w:sz w:val="20"/>
              </w:rPr>
            </w:pPr>
            <w:proofErr w:type="gramStart"/>
            <w:r w:rsidRPr="00AA472D">
              <w:rPr>
                <w:sz w:val="20"/>
              </w:rPr>
              <w:t>Сведения об утверждении типового архитектурного решения объекта капитального строительства, утвержденное в соответствии с Федеральным законом «Об объектах культурного наследия (памятниках истории и культуры) народов Российской Федерации» для исторического поселения, в границах которого планируется строительство, реконструкция объекта капитального строительства (указываются в заявлении о выдаче разрешения на строительства, если застройщик осуществляет строительство или реконструкцию объекта капитального строительства в границах территории исторического поселения</w:t>
            </w:r>
            <w:proofErr w:type="gramEnd"/>
            <w:r w:rsidRPr="00AA472D">
              <w:rPr>
                <w:sz w:val="20"/>
              </w:rPr>
              <w:t xml:space="preserve"> федерального или регионального значения в соответствии с типовым </w:t>
            </w:r>
            <w:proofErr w:type="gramStart"/>
            <w:r w:rsidRPr="00AA472D">
              <w:rPr>
                <w:sz w:val="20"/>
              </w:rPr>
              <w:t>архитектурным решением</w:t>
            </w:r>
            <w:proofErr w:type="gramEnd"/>
            <w:r w:rsidRPr="00AA472D">
              <w:rPr>
                <w:sz w:val="20"/>
              </w:rPr>
              <w:t xml:space="preserve"> объекта капитального строительства</w:t>
            </w:r>
          </w:p>
        </w:tc>
        <w:tc>
          <w:tcPr>
            <w:tcW w:w="218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Default="0080755F" w:rsidP="0080755F"/>
        </w:tc>
        <w:tc>
          <w:tcPr>
            <w:tcW w:w="26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Default="0080755F" w:rsidP="0080755F"/>
        </w:tc>
      </w:tr>
      <w:tr w:rsidR="0080755F" w:rsidTr="001D1D35">
        <w:trPr>
          <w:trHeight w:val="370"/>
          <w:jc w:val="center"/>
        </w:trPr>
        <w:tc>
          <w:tcPr>
            <w:tcW w:w="934" w:type="dxa"/>
            <w:tcBorders>
              <w:left w:val="single" w:sz="4" w:space="0" w:color="000000"/>
              <w:bottom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r>
              <w:rPr>
                <w:sz w:val="20"/>
              </w:rPr>
              <w:t>2.</w:t>
            </w:r>
          </w:p>
        </w:tc>
        <w:tc>
          <w:tcPr>
            <w:tcW w:w="4165" w:type="dxa"/>
            <w:tcBorders>
              <w:left w:val="single" w:sz="4" w:space="0" w:color="000000"/>
              <w:bottom w:val="single" w:sz="4" w:space="0" w:color="000000"/>
            </w:tcBorders>
            <w:tcMar>
              <w:top w:w="0" w:type="dxa"/>
              <w:left w:w="108" w:type="dxa"/>
              <w:bottom w:w="0" w:type="dxa"/>
              <w:right w:w="108" w:type="dxa"/>
            </w:tcMar>
            <w:vAlign w:val="center"/>
          </w:tcPr>
          <w:p w:rsidR="0080755F" w:rsidRDefault="0080755F" w:rsidP="00AA472D">
            <w:pPr>
              <w:spacing w:line="228" w:lineRule="auto"/>
              <w:jc w:val="both"/>
              <w:rPr>
                <w:sz w:val="20"/>
              </w:rPr>
            </w:pPr>
            <w:r>
              <w:rPr>
                <w:sz w:val="20"/>
              </w:rPr>
              <w:t>В случае внесения изменения в разрешение на строительство при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p>
        </w:tc>
        <w:tc>
          <w:tcPr>
            <w:tcW w:w="2183"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Default="0080755F" w:rsidP="0080755F">
            <w:pPr>
              <w:spacing w:line="228" w:lineRule="auto"/>
              <w:jc w:val="center"/>
              <w:rPr>
                <w:sz w:val="20"/>
              </w:rPr>
            </w:pPr>
          </w:p>
          <w:p w:rsidR="0080755F" w:rsidRDefault="0080755F" w:rsidP="0080755F">
            <w:pPr>
              <w:spacing w:line="228" w:lineRule="auto"/>
              <w:jc w:val="center"/>
              <w:rPr>
                <w:sz w:val="20"/>
              </w:rPr>
            </w:pPr>
          </w:p>
          <w:p w:rsidR="0080755F" w:rsidRDefault="0080755F" w:rsidP="0080755F">
            <w:pPr>
              <w:spacing w:line="228" w:lineRule="auto"/>
              <w:jc w:val="center"/>
              <w:rPr>
                <w:sz w:val="20"/>
              </w:rPr>
            </w:pPr>
          </w:p>
        </w:tc>
        <w:tc>
          <w:tcPr>
            <w:tcW w:w="2637" w:type="dxa"/>
            <w:tcBorders>
              <w:left w:val="single" w:sz="4" w:space="0" w:color="000000"/>
              <w:bottom w:val="single" w:sz="4" w:space="0" w:color="000000"/>
              <w:right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p>
        </w:tc>
      </w:tr>
      <w:tr w:rsidR="0080755F" w:rsidTr="00FB09FB">
        <w:trPr>
          <w:trHeight w:val="370"/>
          <w:jc w:val="center"/>
        </w:trPr>
        <w:tc>
          <w:tcPr>
            <w:tcW w:w="934" w:type="dxa"/>
            <w:tcBorders>
              <w:top w:val="single" w:sz="4" w:space="0" w:color="000000"/>
              <w:left w:val="single" w:sz="4" w:space="0" w:color="000000"/>
              <w:bottom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r>
              <w:rPr>
                <w:sz w:val="20"/>
              </w:rPr>
              <w:t>2.1.</w:t>
            </w:r>
          </w:p>
        </w:tc>
        <w:tc>
          <w:tcPr>
            <w:tcW w:w="4165" w:type="dxa"/>
            <w:tcBorders>
              <w:top w:val="single" w:sz="4" w:space="0" w:color="000000"/>
              <w:left w:val="single" w:sz="4" w:space="0" w:color="000000"/>
              <w:bottom w:val="single" w:sz="4" w:space="0" w:color="000000"/>
            </w:tcBorders>
            <w:tcMar>
              <w:top w:w="0" w:type="dxa"/>
              <w:left w:w="108" w:type="dxa"/>
              <w:bottom w:w="0" w:type="dxa"/>
              <w:right w:w="108" w:type="dxa"/>
            </w:tcMar>
          </w:tcPr>
          <w:p w:rsidR="0080755F" w:rsidRDefault="0080755F" w:rsidP="00AA472D">
            <w:pPr>
              <w:spacing w:line="228" w:lineRule="auto"/>
              <w:jc w:val="both"/>
              <w:rPr>
                <w:sz w:val="20"/>
              </w:rPr>
            </w:pPr>
            <w:r>
              <w:rPr>
                <w:sz w:val="20"/>
              </w:rPr>
              <w:t>Уведомление об образовании земельного участка (приложение 2 к настоящему Административному регламенту)</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Default="0080755F" w:rsidP="00FB09FB">
            <w:pPr>
              <w:spacing w:line="228" w:lineRule="auto"/>
              <w:jc w:val="center"/>
              <w:rPr>
                <w:sz w:val="20"/>
              </w:rPr>
            </w:pPr>
            <w:r>
              <w:rPr>
                <w:sz w:val="20"/>
              </w:rPr>
              <w:t>Оригинал - 1</w:t>
            </w:r>
          </w:p>
        </w:tc>
        <w:tc>
          <w:tcPr>
            <w:tcW w:w="26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r>
              <w:rPr>
                <w:sz w:val="20"/>
              </w:rPr>
              <w:t>-</w:t>
            </w:r>
          </w:p>
        </w:tc>
      </w:tr>
      <w:tr w:rsidR="0080755F" w:rsidTr="00FB09FB">
        <w:trPr>
          <w:trHeight w:val="370"/>
          <w:jc w:val="center"/>
        </w:trPr>
        <w:tc>
          <w:tcPr>
            <w:tcW w:w="934" w:type="dxa"/>
            <w:tcBorders>
              <w:left w:val="single" w:sz="4" w:space="0" w:color="000000"/>
              <w:bottom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r>
              <w:rPr>
                <w:sz w:val="20"/>
              </w:rPr>
              <w:t>2.2.</w:t>
            </w:r>
          </w:p>
        </w:tc>
        <w:tc>
          <w:tcPr>
            <w:tcW w:w="4165" w:type="dxa"/>
            <w:tcBorders>
              <w:left w:val="single" w:sz="4" w:space="0" w:color="000000"/>
              <w:bottom w:val="single" w:sz="4" w:space="0" w:color="000000"/>
            </w:tcBorders>
            <w:tcMar>
              <w:top w:w="0" w:type="dxa"/>
              <w:left w:w="108" w:type="dxa"/>
              <w:bottom w:w="0" w:type="dxa"/>
              <w:right w:w="108" w:type="dxa"/>
            </w:tcMar>
          </w:tcPr>
          <w:p w:rsidR="0080755F" w:rsidRDefault="0080755F" w:rsidP="0080755F">
            <w:pPr>
              <w:spacing w:line="228" w:lineRule="auto"/>
              <w:rPr>
                <w:i/>
                <w:sz w:val="20"/>
              </w:rPr>
            </w:pPr>
            <w:proofErr w:type="gramStart"/>
            <w:r>
              <w:rPr>
                <w:sz w:val="20"/>
              </w:rPr>
              <w:t>В</w:t>
            </w:r>
            <w:proofErr w:type="gramEnd"/>
            <w:r>
              <w:rPr>
                <w:sz w:val="20"/>
              </w:rPr>
              <w:t xml:space="preserve"> </w:t>
            </w:r>
            <w:proofErr w:type="gramStart"/>
            <w:r>
              <w:rPr>
                <w:sz w:val="20"/>
              </w:rPr>
              <w:t>Выписка</w:t>
            </w:r>
            <w:proofErr w:type="gramEnd"/>
            <w:r>
              <w:rPr>
                <w:sz w:val="20"/>
              </w:rPr>
              <w:t xml:space="preserve"> из ЕГРН (о земельном участке, образованном путем объединения земельных участков, в отношении которых или одного из которых выдано разрешение на строительство)</w:t>
            </w:r>
          </w:p>
        </w:tc>
        <w:tc>
          <w:tcPr>
            <w:tcW w:w="2183"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Default="0080755F" w:rsidP="00FB09FB">
            <w:pPr>
              <w:spacing w:line="228" w:lineRule="auto"/>
              <w:jc w:val="center"/>
              <w:rPr>
                <w:sz w:val="20"/>
              </w:rPr>
            </w:pPr>
            <w:r>
              <w:rPr>
                <w:sz w:val="20"/>
              </w:rPr>
              <w:t>Копия при предъявлении оригинала – 1</w:t>
            </w:r>
          </w:p>
        </w:tc>
        <w:tc>
          <w:tcPr>
            <w:tcW w:w="2637" w:type="dxa"/>
            <w:tcBorders>
              <w:left w:val="single" w:sz="4" w:space="0" w:color="000000"/>
              <w:bottom w:val="single" w:sz="4" w:space="0" w:color="000000"/>
              <w:right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r>
              <w:rPr>
                <w:sz w:val="20"/>
              </w:rPr>
              <w:t>Выписка из ЕГРН</w:t>
            </w:r>
            <w:r>
              <w:rPr>
                <w:spacing w:val="-6"/>
                <w:sz w:val="20"/>
              </w:rPr>
              <w:t xml:space="preserve"> /</w:t>
            </w:r>
            <w:proofErr w:type="spellStart"/>
            <w:r>
              <w:rPr>
                <w:spacing w:val="-6"/>
                <w:sz w:val="20"/>
              </w:rPr>
              <w:t>Росреестр</w:t>
            </w:r>
            <w:proofErr w:type="spellEnd"/>
          </w:p>
        </w:tc>
      </w:tr>
      <w:tr w:rsidR="0080755F" w:rsidTr="00FB09FB">
        <w:trPr>
          <w:trHeight w:val="370"/>
          <w:jc w:val="center"/>
        </w:trPr>
        <w:tc>
          <w:tcPr>
            <w:tcW w:w="9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r>
              <w:rPr>
                <w:sz w:val="20"/>
              </w:rPr>
              <w:lastRenderedPageBreak/>
              <w:t>2.3.</w:t>
            </w:r>
          </w:p>
        </w:tc>
        <w:tc>
          <w:tcPr>
            <w:tcW w:w="41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755F" w:rsidRDefault="0080755F" w:rsidP="00AA472D">
            <w:pPr>
              <w:spacing w:line="228" w:lineRule="auto"/>
              <w:jc w:val="both"/>
              <w:rPr>
                <w:sz w:val="20"/>
              </w:rPr>
            </w:pPr>
            <w:r w:rsidRPr="00AA472D">
              <w:rPr>
                <w:sz w:val="20"/>
              </w:rPr>
              <w:t>Решение об образовании земельных участков в случаях, предусмотренных частью 21.6 статьи 51 Градостроительного кодекса РФ,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Default="0080755F" w:rsidP="00FB09FB">
            <w:pPr>
              <w:spacing w:line="228" w:lineRule="auto"/>
              <w:jc w:val="center"/>
              <w:rPr>
                <w:sz w:val="20"/>
              </w:rPr>
            </w:pPr>
            <w:r>
              <w:rPr>
                <w:sz w:val="20"/>
              </w:rPr>
              <w:t>Копия при предъявлении оригинала – 1</w:t>
            </w:r>
          </w:p>
        </w:tc>
        <w:tc>
          <w:tcPr>
            <w:tcW w:w="26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r>
              <w:rPr>
                <w:sz w:val="20"/>
              </w:rPr>
              <w:t>Решение об образовании земельного участка/Администрация города Донецка</w:t>
            </w:r>
          </w:p>
        </w:tc>
      </w:tr>
      <w:tr w:rsidR="0080755F" w:rsidTr="001D1D35">
        <w:trPr>
          <w:trHeight w:val="370"/>
          <w:jc w:val="center"/>
        </w:trPr>
        <w:tc>
          <w:tcPr>
            <w:tcW w:w="934" w:type="dxa"/>
            <w:tcBorders>
              <w:left w:val="single" w:sz="4" w:space="0" w:color="000000"/>
              <w:bottom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r>
              <w:rPr>
                <w:sz w:val="20"/>
              </w:rPr>
              <w:t>3.</w:t>
            </w:r>
          </w:p>
        </w:tc>
        <w:tc>
          <w:tcPr>
            <w:tcW w:w="4165" w:type="dxa"/>
            <w:tcBorders>
              <w:left w:val="single" w:sz="4" w:space="0" w:color="000000"/>
              <w:bottom w:val="single" w:sz="4" w:space="0" w:color="000000"/>
            </w:tcBorders>
            <w:tcMar>
              <w:top w:w="0" w:type="dxa"/>
              <w:left w:w="108" w:type="dxa"/>
              <w:bottom w:w="0" w:type="dxa"/>
              <w:right w:w="108" w:type="dxa"/>
            </w:tcMar>
          </w:tcPr>
          <w:p w:rsidR="0080755F" w:rsidRDefault="0080755F" w:rsidP="00AA472D">
            <w:pPr>
              <w:spacing w:line="228" w:lineRule="auto"/>
              <w:jc w:val="both"/>
              <w:rPr>
                <w:sz w:val="20"/>
              </w:rPr>
            </w:pPr>
            <w:r>
              <w:rPr>
                <w:sz w:val="20"/>
              </w:rPr>
              <w:t>В случае внесения изменения в разрешение на строительство при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tc>
        <w:tc>
          <w:tcPr>
            <w:tcW w:w="2183" w:type="dxa"/>
            <w:tcBorders>
              <w:left w:val="single" w:sz="4" w:space="0" w:color="000000"/>
              <w:bottom w:val="single" w:sz="4" w:space="0" w:color="000000"/>
              <w:right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p>
        </w:tc>
        <w:tc>
          <w:tcPr>
            <w:tcW w:w="2637" w:type="dxa"/>
            <w:tcBorders>
              <w:left w:val="single" w:sz="4" w:space="0" w:color="000000"/>
              <w:bottom w:val="single" w:sz="4" w:space="0" w:color="000000"/>
              <w:right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p>
        </w:tc>
      </w:tr>
      <w:tr w:rsidR="0080755F" w:rsidTr="00FB09FB">
        <w:trPr>
          <w:trHeight w:val="370"/>
          <w:jc w:val="center"/>
        </w:trPr>
        <w:tc>
          <w:tcPr>
            <w:tcW w:w="934" w:type="dxa"/>
            <w:tcBorders>
              <w:left w:val="single" w:sz="4" w:space="0" w:color="000000"/>
              <w:bottom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r>
              <w:rPr>
                <w:sz w:val="20"/>
              </w:rPr>
              <w:t>3.1.</w:t>
            </w:r>
          </w:p>
        </w:tc>
        <w:tc>
          <w:tcPr>
            <w:tcW w:w="4165" w:type="dxa"/>
            <w:tcBorders>
              <w:left w:val="single" w:sz="4" w:space="0" w:color="000000"/>
              <w:bottom w:val="single" w:sz="4" w:space="0" w:color="000000"/>
            </w:tcBorders>
            <w:tcMar>
              <w:top w:w="0" w:type="dxa"/>
              <w:left w:w="108" w:type="dxa"/>
              <w:bottom w:w="0" w:type="dxa"/>
              <w:right w:w="108" w:type="dxa"/>
            </w:tcMar>
          </w:tcPr>
          <w:p w:rsidR="0080755F" w:rsidRPr="001D1D35" w:rsidRDefault="0080755F" w:rsidP="00AA472D">
            <w:pPr>
              <w:spacing w:line="228" w:lineRule="auto"/>
              <w:jc w:val="both"/>
              <w:rPr>
                <w:sz w:val="20"/>
              </w:rPr>
            </w:pPr>
            <w:r w:rsidRPr="001D1D35">
              <w:rPr>
                <w:sz w:val="20"/>
              </w:rPr>
              <w:t>Уведомление об образовании земельного участка (приложение 2 к настоящему Административному регламенту)</w:t>
            </w:r>
          </w:p>
        </w:tc>
        <w:tc>
          <w:tcPr>
            <w:tcW w:w="2183"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Default="0080755F" w:rsidP="00FB09FB">
            <w:pPr>
              <w:spacing w:line="228" w:lineRule="auto"/>
              <w:jc w:val="center"/>
              <w:rPr>
                <w:sz w:val="20"/>
              </w:rPr>
            </w:pPr>
            <w:r>
              <w:rPr>
                <w:sz w:val="20"/>
              </w:rPr>
              <w:t>Оригинал-1</w:t>
            </w:r>
          </w:p>
        </w:tc>
        <w:tc>
          <w:tcPr>
            <w:tcW w:w="2637" w:type="dxa"/>
            <w:tcBorders>
              <w:left w:val="single" w:sz="4" w:space="0" w:color="000000"/>
              <w:bottom w:val="single" w:sz="4" w:space="0" w:color="000000"/>
              <w:right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p>
        </w:tc>
      </w:tr>
      <w:tr w:rsidR="0080755F" w:rsidTr="00FB09FB">
        <w:trPr>
          <w:trHeight w:val="370"/>
          <w:jc w:val="center"/>
        </w:trPr>
        <w:tc>
          <w:tcPr>
            <w:tcW w:w="9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r>
              <w:rPr>
                <w:sz w:val="20"/>
              </w:rPr>
              <w:t>3.2.</w:t>
            </w:r>
          </w:p>
        </w:tc>
        <w:tc>
          <w:tcPr>
            <w:tcW w:w="41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Default="0080755F" w:rsidP="001D1D35">
            <w:pPr>
              <w:spacing w:line="228" w:lineRule="auto"/>
              <w:jc w:val="both"/>
              <w:rPr>
                <w:sz w:val="20"/>
              </w:rPr>
            </w:pPr>
            <w:r w:rsidRPr="00AA472D">
              <w:rPr>
                <w:sz w:val="20"/>
              </w:rPr>
              <w:t>Выписка из ЕГРН (о земельном участке, образованном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tc>
        <w:tc>
          <w:tcPr>
            <w:tcW w:w="2183" w:type="dxa"/>
            <w:vMerge w:val="restart"/>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80755F" w:rsidRDefault="0080755F" w:rsidP="00FB09FB">
            <w:pPr>
              <w:spacing w:line="228" w:lineRule="auto"/>
              <w:jc w:val="center"/>
              <w:rPr>
                <w:sz w:val="20"/>
              </w:rPr>
            </w:pPr>
            <w:r>
              <w:rPr>
                <w:sz w:val="20"/>
              </w:rPr>
              <w:t>Копия при предъявлении оригинала – 1</w:t>
            </w:r>
          </w:p>
        </w:tc>
        <w:tc>
          <w:tcPr>
            <w:tcW w:w="2637" w:type="dxa"/>
            <w:tcBorders>
              <w:left w:val="single" w:sz="4" w:space="0" w:color="000000"/>
              <w:bottom w:val="single" w:sz="4" w:space="0" w:color="000000"/>
              <w:right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r>
              <w:rPr>
                <w:sz w:val="20"/>
              </w:rPr>
              <w:t>Выписка из ЕГРН/</w:t>
            </w:r>
            <w:proofErr w:type="spellStart"/>
            <w:r>
              <w:rPr>
                <w:sz w:val="20"/>
              </w:rPr>
              <w:t>Росреестр</w:t>
            </w:r>
            <w:proofErr w:type="spellEnd"/>
            <w:r>
              <w:rPr>
                <w:sz w:val="20"/>
              </w:rPr>
              <w:t xml:space="preserve"> </w:t>
            </w:r>
          </w:p>
        </w:tc>
      </w:tr>
      <w:tr w:rsidR="0080755F" w:rsidTr="001D1D35">
        <w:trPr>
          <w:trHeight w:val="370"/>
          <w:jc w:val="center"/>
        </w:trPr>
        <w:tc>
          <w:tcPr>
            <w:tcW w:w="9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r>
              <w:rPr>
                <w:sz w:val="20"/>
              </w:rPr>
              <w:t>3.3.</w:t>
            </w:r>
          </w:p>
        </w:tc>
        <w:tc>
          <w:tcPr>
            <w:tcW w:w="41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Pr="001D1D35" w:rsidRDefault="0080755F" w:rsidP="00AA472D">
            <w:pPr>
              <w:spacing w:line="228" w:lineRule="auto"/>
              <w:jc w:val="both"/>
              <w:rPr>
                <w:sz w:val="20"/>
              </w:rPr>
            </w:pPr>
            <w:r w:rsidRPr="001D1D35">
              <w:rPr>
                <w:sz w:val="20"/>
              </w:rPr>
              <w:t>Решение об образовании земельных участков в случаях, предусмотренных частью 21.7 статьи 51 Градостроительного кодекса РФ,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2183" w:type="dxa"/>
            <w:vMerge/>
            <w:tcBorders>
              <w:left w:val="single" w:sz="4" w:space="0" w:color="000000"/>
              <w:bottom w:val="single" w:sz="6" w:space="0" w:color="000000"/>
              <w:right w:val="single" w:sz="6" w:space="0" w:color="000000"/>
            </w:tcBorders>
            <w:tcMar>
              <w:top w:w="0" w:type="dxa"/>
              <w:left w:w="108" w:type="dxa"/>
              <w:bottom w:w="0" w:type="dxa"/>
              <w:right w:w="108" w:type="dxa"/>
            </w:tcMar>
          </w:tcPr>
          <w:p w:rsidR="0080755F" w:rsidRDefault="0080755F" w:rsidP="0080755F"/>
        </w:tc>
        <w:tc>
          <w:tcPr>
            <w:tcW w:w="2637" w:type="dxa"/>
            <w:tcBorders>
              <w:left w:val="single" w:sz="4" w:space="0" w:color="000000"/>
              <w:bottom w:val="single" w:sz="6" w:space="0" w:color="000000"/>
              <w:right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r>
              <w:rPr>
                <w:sz w:val="20"/>
              </w:rPr>
              <w:t>Решение об образовании земельного участка/Администрация города Донецка</w:t>
            </w:r>
          </w:p>
        </w:tc>
      </w:tr>
      <w:tr w:rsidR="0080755F" w:rsidTr="001D1D35">
        <w:trPr>
          <w:trHeight w:val="262"/>
          <w:jc w:val="center"/>
        </w:trPr>
        <w:tc>
          <w:tcPr>
            <w:tcW w:w="934" w:type="dxa"/>
            <w:tcBorders>
              <w:left w:val="single" w:sz="4" w:space="0" w:color="000000"/>
              <w:bottom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r>
              <w:rPr>
                <w:sz w:val="20"/>
              </w:rPr>
              <w:t>3.4.</w:t>
            </w:r>
          </w:p>
        </w:tc>
        <w:tc>
          <w:tcPr>
            <w:tcW w:w="4165" w:type="dxa"/>
            <w:tcBorders>
              <w:left w:val="single" w:sz="4" w:space="0" w:color="000000"/>
              <w:bottom w:val="single" w:sz="4" w:space="0" w:color="000000"/>
              <w:right w:val="single" w:sz="6" w:space="0" w:color="000000"/>
            </w:tcBorders>
            <w:tcMar>
              <w:top w:w="0" w:type="dxa"/>
              <w:left w:w="108" w:type="dxa"/>
              <w:bottom w:w="0" w:type="dxa"/>
              <w:right w:w="108" w:type="dxa"/>
            </w:tcMar>
            <w:vAlign w:val="center"/>
          </w:tcPr>
          <w:p w:rsidR="0080755F" w:rsidRPr="001D1D35" w:rsidRDefault="0080755F" w:rsidP="00AA472D">
            <w:pPr>
              <w:spacing w:line="228" w:lineRule="auto"/>
              <w:jc w:val="both"/>
              <w:rPr>
                <w:sz w:val="20"/>
              </w:rPr>
            </w:pPr>
            <w:r w:rsidRPr="001D1D35">
              <w:rPr>
                <w:sz w:val="20"/>
              </w:rPr>
              <w:t>Градостроительный план земельного участка, на котором планируется осуществить строительство, реконструкцию объекта капитального строительства, выданный не ранее чем за три года до дня направления уведомления о внесении изменений в разрешение на строительство в случае, предусмотренном частью 21.7 статьи 51 Градостроительного кодекса РФ</w:t>
            </w:r>
          </w:p>
        </w:tc>
        <w:tc>
          <w:tcPr>
            <w:tcW w:w="2183" w:type="dxa"/>
            <w:vMerge/>
            <w:tcBorders>
              <w:left w:val="single" w:sz="4" w:space="0" w:color="000000"/>
              <w:bottom w:val="single" w:sz="6" w:space="0" w:color="000000"/>
              <w:right w:val="single" w:sz="6" w:space="0" w:color="000000"/>
            </w:tcBorders>
            <w:tcMar>
              <w:top w:w="0" w:type="dxa"/>
              <w:left w:w="108" w:type="dxa"/>
              <w:bottom w:w="0" w:type="dxa"/>
              <w:right w:w="108" w:type="dxa"/>
            </w:tcMar>
          </w:tcPr>
          <w:p w:rsidR="0080755F" w:rsidRDefault="0080755F" w:rsidP="0080755F"/>
        </w:tc>
        <w:tc>
          <w:tcPr>
            <w:tcW w:w="26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0755F" w:rsidRDefault="0080755F" w:rsidP="0080755F">
            <w:pPr>
              <w:spacing w:line="228" w:lineRule="auto"/>
              <w:jc w:val="center"/>
              <w:rPr>
                <w:sz w:val="20"/>
              </w:rPr>
            </w:pPr>
            <w:r>
              <w:rPr>
                <w:sz w:val="20"/>
              </w:rPr>
              <w:t>Градостроительный план земельного участка/ Администрация города Донецка</w:t>
            </w:r>
          </w:p>
          <w:p w:rsidR="0080755F" w:rsidRDefault="0080755F" w:rsidP="0080755F">
            <w:pPr>
              <w:spacing w:line="228" w:lineRule="auto"/>
              <w:jc w:val="center"/>
              <w:rPr>
                <w:sz w:val="20"/>
              </w:rPr>
            </w:pPr>
          </w:p>
        </w:tc>
      </w:tr>
      <w:tr w:rsidR="0080755F" w:rsidTr="001D1D35">
        <w:trPr>
          <w:trHeight w:val="370"/>
          <w:jc w:val="center"/>
        </w:trPr>
        <w:tc>
          <w:tcPr>
            <w:tcW w:w="934" w:type="dxa"/>
            <w:tcBorders>
              <w:top w:val="single" w:sz="4" w:space="0" w:color="000000"/>
              <w:left w:val="single" w:sz="4" w:space="0" w:color="000000"/>
              <w:bottom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r>
              <w:rPr>
                <w:sz w:val="20"/>
              </w:rPr>
              <w:t>4.</w:t>
            </w:r>
          </w:p>
        </w:tc>
        <w:tc>
          <w:tcPr>
            <w:tcW w:w="4165"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80755F" w:rsidRPr="001D1D35" w:rsidRDefault="0080755F" w:rsidP="00AA472D">
            <w:pPr>
              <w:spacing w:line="228" w:lineRule="auto"/>
              <w:jc w:val="both"/>
              <w:rPr>
                <w:sz w:val="20"/>
              </w:rPr>
            </w:pPr>
            <w:r w:rsidRPr="001D1D35">
              <w:rPr>
                <w:sz w:val="20"/>
              </w:rPr>
              <w:t>В случае внесения изменения в разрешение на строительство при переходе права пользования недрами</w:t>
            </w:r>
          </w:p>
        </w:tc>
        <w:tc>
          <w:tcPr>
            <w:tcW w:w="2183" w:type="dxa"/>
            <w:tcBorders>
              <w:top w:val="single" w:sz="6"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p>
          <w:p w:rsidR="0080755F" w:rsidRDefault="0080755F" w:rsidP="0080755F">
            <w:pPr>
              <w:spacing w:line="228" w:lineRule="auto"/>
              <w:jc w:val="center"/>
              <w:rPr>
                <w:sz w:val="20"/>
              </w:rPr>
            </w:pPr>
          </w:p>
        </w:tc>
        <w:tc>
          <w:tcPr>
            <w:tcW w:w="2637" w:type="dxa"/>
            <w:tcBorders>
              <w:top w:val="single" w:sz="6"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755F" w:rsidRDefault="0080755F" w:rsidP="0080755F">
            <w:pPr>
              <w:spacing w:line="228" w:lineRule="auto"/>
              <w:jc w:val="center"/>
              <w:rPr>
                <w:spacing w:val="-6"/>
                <w:sz w:val="20"/>
              </w:rPr>
            </w:pPr>
          </w:p>
        </w:tc>
      </w:tr>
      <w:tr w:rsidR="0080755F" w:rsidTr="00FB09FB">
        <w:trPr>
          <w:trHeight w:val="370"/>
          <w:jc w:val="center"/>
        </w:trPr>
        <w:tc>
          <w:tcPr>
            <w:tcW w:w="934" w:type="dxa"/>
            <w:tcBorders>
              <w:left w:val="single" w:sz="4" w:space="0" w:color="000000"/>
              <w:bottom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r>
              <w:rPr>
                <w:sz w:val="20"/>
              </w:rPr>
              <w:t>4.1.</w:t>
            </w:r>
          </w:p>
        </w:tc>
        <w:tc>
          <w:tcPr>
            <w:tcW w:w="4165" w:type="dxa"/>
            <w:tcBorders>
              <w:left w:val="single" w:sz="4" w:space="0" w:color="000000"/>
              <w:bottom w:val="single" w:sz="4" w:space="0" w:color="000000"/>
            </w:tcBorders>
            <w:tcMar>
              <w:top w:w="0" w:type="dxa"/>
              <w:left w:w="108" w:type="dxa"/>
              <w:bottom w:w="0" w:type="dxa"/>
              <w:right w:w="108" w:type="dxa"/>
            </w:tcMar>
            <w:vAlign w:val="center"/>
          </w:tcPr>
          <w:p w:rsidR="0080755F" w:rsidRPr="001D1D35" w:rsidRDefault="0080755F" w:rsidP="00AA472D">
            <w:pPr>
              <w:spacing w:line="228" w:lineRule="auto"/>
              <w:jc w:val="both"/>
              <w:rPr>
                <w:sz w:val="20"/>
              </w:rPr>
            </w:pPr>
            <w:r w:rsidRPr="001D1D35">
              <w:rPr>
                <w:sz w:val="20"/>
              </w:rPr>
              <w:t xml:space="preserve"> Уведомление о переходе права пользования недрами</w:t>
            </w:r>
            <w:proofErr w:type="gramStart"/>
            <w:r w:rsidRPr="001D1D35">
              <w:rPr>
                <w:sz w:val="20"/>
              </w:rPr>
              <w:t>,(</w:t>
            </w:r>
            <w:proofErr w:type="gramEnd"/>
            <w:r w:rsidRPr="001D1D35">
              <w:rPr>
                <w:sz w:val="20"/>
              </w:rPr>
              <w:t>приложение 2 к настоящему Административному регламенту)</w:t>
            </w:r>
          </w:p>
        </w:tc>
        <w:tc>
          <w:tcPr>
            <w:tcW w:w="2183"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Default="0080755F" w:rsidP="00FB09FB">
            <w:pPr>
              <w:spacing w:line="228" w:lineRule="auto"/>
              <w:jc w:val="center"/>
              <w:rPr>
                <w:sz w:val="20"/>
              </w:rPr>
            </w:pPr>
            <w:r>
              <w:rPr>
                <w:sz w:val="20"/>
              </w:rPr>
              <w:t>Оригинал -1</w:t>
            </w:r>
          </w:p>
        </w:tc>
        <w:tc>
          <w:tcPr>
            <w:tcW w:w="2637" w:type="dxa"/>
            <w:tcBorders>
              <w:left w:val="single" w:sz="4" w:space="0" w:color="000000"/>
              <w:bottom w:val="single" w:sz="4" w:space="0" w:color="000000"/>
              <w:right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p>
        </w:tc>
      </w:tr>
      <w:tr w:rsidR="0080755F" w:rsidTr="00FB09FB">
        <w:trPr>
          <w:trHeight w:val="1797"/>
          <w:jc w:val="center"/>
        </w:trPr>
        <w:tc>
          <w:tcPr>
            <w:tcW w:w="9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r>
              <w:rPr>
                <w:sz w:val="20"/>
              </w:rPr>
              <w:t>4.2.</w:t>
            </w:r>
          </w:p>
        </w:tc>
        <w:tc>
          <w:tcPr>
            <w:tcW w:w="41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755F" w:rsidRPr="00AA472D" w:rsidRDefault="0080755F" w:rsidP="001D1D35">
            <w:pPr>
              <w:spacing w:line="228" w:lineRule="auto"/>
              <w:jc w:val="both"/>
              <w:rPr>
                <w:sz w:val="20"/>
              </w:rPr>
            </w:pPr>
            <w:r w:rsidRPr="00AA472D">
              <w:rPr>
                <w:sz w:val="20"/>
              </w:rPr>
              <w:t>Выписка из ЕГРН (о земельном участке, в отношении которого прежнему правообладателю земельного участка выдано разрешение на строительство)</w:t>
            </w:r>
          </w:p>
        </w:tc>
        <w:tc>
          <w:tcPr>
            <w:tcW w:w="218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Default="0080755F" w:rsidP="00FB09FB">
            <w:pPr>
              <w:spacing w:line="228" w:lineRule="auto"/>
              <w:jc w:val="center"/>
              <w:rPr>
                <w:sz w:val="20"/>
              </w:rPr>
            </w:pPr>
            <w:r>
              <w:rPr>
                <w:sz w:val="20"/>
              </w:rPr>
              <w:t>Копия при предъявлении оригинала – 1</w:t>
            </w:r>
          </w:p>
        </w:tc>
        <w:tc>
          <w:tcPr>
            <w:tcW w:w="26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755F" w:rsidRDefault="0080755F" w:rsidP="0080755F">
            <w:pPr>
              <w:spacing w:line="228" w:lineRule="auto"/>
              <w:jc w:val="center"/>
              <w:rPr>
                <w:spacing w:val="-6"/>
                <w:sz w:val="20"/>
              </w:rPr>
            </w:pPr>
            <w:r>
              <w:rPr>
                <w:sz w:val="20"/>
              </w:rPr>
              <w:t>Выписка из ЕГРН/</w:t>
            </w:r>
            <w:proofErr w:type="spellStart"/>
            <w:r>
              <w:rPr>
                <w:sz w:val="20"/>
              </w:rPr>
              <w:t>Росреестр</w:t>
            </w:r>
            <w:proofErr w:type="spellEnd"/>
          </w:p>
        </w:tc>
      </w:tr>
      <w:tr w:rsidR="0080755F" w:rsidTr="001D1D35">
        <w:trPr>
          <w:trHeight w:val="1725"/>
          <w:jc w:val="center"/>
        </w:trPr>
        <w:tc>
          <w:tcPr>
            <w:tcW w:w="9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r>
              <w:rPr>
                <w:sz w:val="20"/>
              </w:rPr>
              <w:lastRenderedPageBreak/>
              <w:t>4.3.</w:t>
            </w:r>
          </w:p>
        </w:tc>
        <w:tc>
          <w:tcPr>
            <w:tcW w:w="41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755F" w:rsidRPr="00AA472D" w:rsidRDefault="0080755F" w:rsidP="00AA472D">
            <w:pPr>
              <w:spacing w:line="228" w:lineRule="auto"/>
              <w:jc w:val="both"/>
              <w:rPr>
                <w:sz w:val="20"/>
              </w:rPr>
            </w:pPr>
            <w:r w:rsidRPr="00AA472D">
              <w:rPr>
                <w:sz w:val="20"/>
              </w:rPr>
              <w:t>Решение о предоставлении права пользования недрами и решение о переоформлении лицензии на право пользования недрами в случае, предусмотренном частью 21.9 статьи 51Градостроительного кодекса РФ</w:t>
            </w:r>
          </w:p>
        </w:tc>
        <w:tc>
          <w:tcPr>
            <w:tcW w:w="218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755F" w:rsidRDefault="0080755F" w:rsidP="0080755F"/>
        </w:tc>
        <w:tc>
          <w:tcPr>
            <w:tcW w:w="26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r>
              <w:rPr>
                <w:sz w:val="20"/>
              </w:rPr>
              <w:t>Решение о предоставлении права пользования недрами</w:t>
            </w:r>
          </w:p>
          <w:p w:rsidR="0080755F" w:rsidRDefault="0080755F" w:rsidP="0080755F">
            <w:pPr>
              <w:spacing w:line="228" w:lineRule="auto"/>
              <w:jc w:val="center"/>
              <w:rPr>
                <w:sz w:val="20"/>
              </w:rPr>
            </w:pPr>
          </w:p>
          <w:p w:rsidR="0080755F" w:rsidRDefault="0080755F" w:rsidP="0080755F">
            <w:pPr>
              <w:spacing w:line="228" w:lineRule="auto"/>
              <w:jc w:val="center"/>
              <w:rPr>
                <w:spacing w:val="-6"/>
                <w:sz w:val="20"/>
              </w:rPr>
            </w:pPr>
            <w:r>
              <w:rPr>
                <w:sz w:val="20"/>
              </w:rPr>
              <w:t>Решение о переоформлении лицензии на право пользования недрами/ Министерство природных ресурсов и экологии РО</w:t>
            </w:r>
          </w:p>
          <w:p w:rsidR="0080755F" w:rsidRDefault="0080755F" w:rsidP="0080755F">
            <w:pPr>
              <w:spacing w:line="228" w:lineRule="auto"/>
              <w:jc w:val="center"/>
              <w:rPr>
                <w:sz w:val="20"/>
              </w:rPr>
            </w:pPr>
          </w:p>
          <w:p w:rsidR="0080755F" w:rsidRDefault="0080755F" w:rsidP="0080755F">
            <w:pPr>
              <w:spacing w:line="228" w:lineRule="auto"/>
              <w:jc w:val="center"/>
              <w:rPr>
                <w:spacing w:val="-6"/>
                <w:sz w:val="20"/>
              </w:rPr>
            </w:pPr>
            <w:r>
              <w:rPr>
                <w:sz w:val="20"/>
              </w:rPr>
              <w:t xml:space="preserve">Федеральное агентство по </w:t>
            </w:r>
            <w:proofErr w:type="spellStart"/>
            <w:r>
              <w:rPr>
                <w:sz w:val="20"/>
              </w:rPr>
              <w:t>недропользованию</w:t>
            </w:r>
            <w:proofErr w:type="spellEnd"/>
            <w:r>
              <w:rPr>
                <w:sz w:val="20"/>
              </w:rPr>
              <w:t xml:space="preserve"> или его территориальные подразделения</w:t>
            </w:r>
          </w:p>
        </w:tc>
      </w:tr>
      <w:tr w:rsidR="0080755F" w:rsidTr="001D1D35">
        <w:trPr>
          <w:trHeight w:val="370"/>
          <w:jc w:val="center"/>
        </w:trPr>
        <w:tc>
          <w:tcPr>
            <w:tcW w:w="934" w:type="dxa"/>
            <w:tcBorders>
              <w:top w:val="single" w:sz="4" w:space="0" w:color="000000"/>
              <w:left w:val="single" w:sz="4" w:space="0" w:color="000000"/>
              <w:bottom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r>
              <w:rPr>
                <w:sz w:val="20"/>
              </w:rPr>
              <w:t>5.</w:t>
            </w:r>
          </w:p>
        </w:tc>
        <w:tc>
          <w:tcPr>
            <w:tcW w:w="41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Default="0080755F" w:rsidP="00AA472D">
            <w:pPr>
              <w:spacing w:line="228" w:lineRule="auto"/>
              <w:jc w:val="both"/>
              <w:rPr>
                <w:sz w:val="20"/>
              </w:rPr>
            </w:pPr>
            <w:proofErr w:type="gramStart"/>
            <w:r>
              <w:rPr>
                <w:sz w:val="20"/>
              </w:rPr>
              <w:t>В случае внесения изменения в разрешение на строительство при переходе прав на земельный участок</w:t>
            </w:r>
            <w:proofErr w:type="gramEnd"/>
            <w:r>
              <w:rPr>
                <w:sz w:val="20"/>
              </w:rPr>
              <w:t xml:space="preserve"> (приложение 2 к настоящему Административному регламенту)</w:t>
            </w:r>
          </w:p>
          <w:p w:rsidR="0080755F" w:rsidRDefault="0080755F" w:rsidP="0080755F">
            <w:pPr>
              <w:spacing w:line="228" w:lineRule="auto"/>
              <w:rPr>
                <w:sz w:val="20"/>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Default="0080755F" w:rsidP="0080755F">
            <w:pPr>
              <w:spacing w:line="228" w:lineRule="auto"/>
              <w:jc w:val="center"/>
              <w:rPr>
                <w:sz w:val="20"/>
              </w:rPr>
            </w:pPr>
          </w:p>
          <w:p w:rsidR="0080755F" w:rsidRDefault="0080755F" w:rsidP="0080755F">
            <w:pPr>
              <w:spacing w:line="228" w:lineRule="auto"/>
              <w:jc w:val="center"/>
              <w:rPr>
                <w:sz w:val="20"/>
              </w:rPr>
            </w:pPr>
          </w:p>
        </w:tc>
        <w:tc>
          <w:tcPr>
            <w:tcW w:w="26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Default="0080755F" w:rsidP="0080755F">
            <w:pPr>
              <w:spacing w:line="228" w:lineRule="auto"/>
              <w:jc w:val="center"/>
              <w:rPr>
                <w:sz w:val="20"/>
              </w:rPr>
            </w:pPr>
          </w:p>
        </w:tc>
      </w:tr>
      <w:tr w:rsidR="0080755F" w:rsidTr="00FB09FB">
        <w:trPr>
          <w:trHeight w:val="1141"/>
          <w:jc w:val="center"/>
        </w:trPr>
        <w:tc>
          <w:tcPr>
            <w:tcW w:w="934" w:type="dxa"/>
            <w:tcBorders>
              <w:top w:val="single" w:sz="4" w:space="0" w:color="000000"/>
              <w:left w:val="single" w:sz="4" w:space="0" w:color="000000"/>
              <w:bottom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r>
              <w:rPr>
                <w:sz w:val="20"/>
              </w:rPr>
              <w:t>5.1.</w:t>
            </w:r>
          </w:p>
        </w:tc>
        <w:tc>
          <w:tcPr>
            <w:tcW w:w="41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755F" w:rsidRDefault="0080755F" w:rsidP="00AA472D">
            <w:pPr>
              <w:spacing w:line="228" w:lineRule="auto"/>
              <w:jc w:val="both"/>
              <w:rPr>
                <w:sz w:val="20"/>
              </w:rPr>
            </w:pPr>
            <w:r>
              <w:rPr>
                <w:sz w:val="20"/>
              </w:rPr>
              <w:t>Уведомление о переходе прав на земельный участок (приложение 2 к настоящему Административному регламенту)</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Default="0080755F" w:rsidP="00FB09FB">
            <w:pPr>
              <w:spacing w:line="228" w:lineRule="auto"/>
              <w:jc w:val="center"/>
              <w:rPr>
                <w:sz w:val="20"/>
              </w:rPr>
            </w:pPr>
            <w:r>
              <w:rPr>
                <w:sz w:val="20"/>
              </w:rPr>
              <w:t>Оригинал - 1</w:t>
            </w:r>
          </w:p>
        </w:tc>
        <w:tc>
          <w:tcPr>
            <w:tcW w:w="26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p>
          <w:p w:rsidR="0080755F" w:rsidRDefault="0080755F" w:rsidP="0080755F">
            <w:pPr>
              <w:spacing w:line="228" w:lineRule="auto"/>
              <w:jc w:val="center"/>
              <w:rPr>
                <w:spacing w:val="-6"/>
                <w:sz w:val="20"/>
              </w:rPr>
            </w:pPr>
          </w:p>
        </w:tc>
      </w:tr>
      <w:tr w:rsidR="0080755F" w:rsidTr="001D1D35">
        <w:trPr>
          <w:trHeight w:val="501"/>
          <w:jc w:val="center"/>
        </w:trPr>
        <w:tc>
          <w:tcPr>
            <w:tcW w:w="9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r>
              <w:rPr>
                <w:sz w:val="20"/>
              </w:rPr>
              <w:t>5.2.1.</w:t>
            </w:r>
          </w:p>
        </w:tc>
        <w:tc>
          <w:tcPr>
            <w:tcW w:w="41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Pr="00AA472D" w:rsidRDefault="0080755F" w:rsidP="00AA472D">
            <w:pPr>
              <w:spacing w:line="228" w:lineRule="auto"/>
              <w:jc w:val="both"/>
              <w:rPr>
                <w:sz w:val="20"/>
              </w:rPr>
            </w:pPr>
            <w:r w:rsidRPr="00AA472D">
              <w:rPr>
                <w:sz w:val="20"/>
              </w:rPr>
              <w:t>В случае если право на земельный участок не зарегистрировано в ЕГРН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w:t>
            </w:r>
          </w:p>
          <w:p w:rsidR="0080755F" w:rsidRPr="00AA472D" w:rsidRDefault="0080755F" w:rsidP="00AA472D">
            <w:pPr>
              <w:spacing w:line="228" w:lineRule="auto"/>
              <w:jc w:val="both"/>
              <w:rPr>
                <w:sz w:val="20"/>
              </w:rPr>
            </w:pPr>
            <w:r w:rsidRPr="00AA472D">
              <w:rPr>
                <w:sz w:val="20"/>
              </w:rPr>
              <w:t>Правоустанавливающие документы на земельный участок:</w:t>
            </w:r>
          </w:p>
        </w:tc>
        <w:tc>
          <w:tcPr>
            <w:tcW w:w="218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Default="0080755F" w:rsidP="0080755F">
            <w:pPr>
              <w:spacing w:line="228" w:lineRule="auto"/>
              <w:jc w:val="center"/>
              <w:rPr>
                <w:sz w:val="20"/>
              </w:rPr>
            </w:pPr>
            <w:r>
              <w:rPr>
                <w:sz w:val="20"/>
              </w:rPr>
              <w:t>Копия при предъявлении оригинала – 1</w:t>
            </w:r>
          </w:p>
        </w:tc>
        <w:tc>
          <w:tcPr>
            <w:tcW w:w="26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r>
              <w:rPr>
                <w:sz w:val="20"/>
              </w:rPr>
              <w:t>-</w:t>
            </w:r>
          </w:p>
        </w:tc>
      </w:tr>
      <w:tr w:rsidR="0080755F" w:rsidTr="001D1D35">
        <w:trPr>
          <w:trHeight w:val="982"/>
          <w:jc w:val="center"/>
        </w:trPr>
        <w:tc>
          <w:tcPr>
            <w:tcW w:w="9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r>
              <w:rPr>
                <w:sz w:val="20"/>
              </w:rPr>
              <w:t>5.2.1.1.</w:t>
            </w:r>
          </w:p>
        </w:tc>
        <w:tc>
          <w:tcPr>
            <w:tcW w:w="41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755F" w:rsidRPr="00AA472D" w:rsidRDefault="0080755F" w:rsidP="001D1D35">
            <w:pPr>
              <w:spacing w:line="228" w:lineRule="auto"/>
              <w:jc w:val="both"/>
              <w:rPr>
                <w:sz w:val="20"/>
              </w:rPr>
            </w:pPr>
            <w:r w:rsidRPr="00AA472D">
              <w:rPr>
                <w:sz w:val="20"/>
              </w:rPr>
              <w:t>Свидетельство о праве собственности на землю (выданное земельным комитетом, исполнительным комитетом Совета народных депутатов)</w:t>
            </w:r>
          </w:p>
        </w:tc>
        <w:tc>
          <w:tcPr>
            <w:tcW w:w="218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Default="0080755F" w:rsidP="0080755F"/>
        </w:tc>
        <w:tc>
          <w:tcPr>
            <w:tcW w:w="26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r>
              <w:rPr>
                <w:sz w:val="20"/>
              </w:rPr>
              <w:t>-</w:t>
            </w:r>
          </w:p>
        </w:tc>
      </w:tr>
      <w:tr w:rsidR="0080755F" w:rsidTr="001D1D35">
        <w:trPr>
          <w:trHeight w:val="1408"/>
          <w:jc w:val="center"/>
        </w:trPr>
        <w:tc>
          <w:tcPr>
            <w:tcW w:w="9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r>
              <w:rPr>
                <w:sz w:val="20"/>
              </w:rPr>
              <w:t>5.2.1.2.</w:t>
            </w:r>
          </w:p>
        </w:tc>
        <w:tc>
          <w:tcPr>
            <w:tcW w:w="41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755F" w:rsidRPr="00AA472D" w:rsidRDefault="0080755F" w:rsidP="001D1D35">
            <w:pPr>
              <w:spacing w:line="228" w:lineRule="auto"/>
              <w:jc w:val="both"/>
              <w:rPr>
                <w:sz w:val="20"/>
              </w:rPr>
            </w:pPr>
            <w:r w:rsidRPr="00AA472D">
              <w:rPr>
                <w:sz w:val="20"/>
              </w:rPr>
              <w:t>Государственный акт о праве пожизненного наследуемого владения земельным участком (праве постоянног</w:t>
            </w:r>
            <w:proofErr w:type="gramStart"/>
            <w:r w:rsidRPr="00AA472D">
              <w:rPr>
                <w:sz w:val="20"/>
              </w:rPr>
              <w:t>о(</w:t>
            </w:r>
            <w:proofErr w:type="gramEnd"/>
            <w:r w:rsidRPr="00AA472D">
              <w:rPr>
                <w:sz w:val="20"/>
              </w:rPr>
              <w:t>бессрочного) пользования земельным участком) (выданный исполнительным комитетом Совета народных депутатов)</w:t>
            </w:r>
          </w:p>
        </w:tc>
        <w:tc>
          <w:tcPr>
            <w:tcW w:w="218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Default="0080755F" w:rsidP="0080755F"/>
        </w:tc>
        <w:tc>
          <w:tcPr>
            <w:tcW w:w="26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p>
        </w:tc>
      </w:tr>
      <w:tr w:rsidR="0080755F" w:rsidTr="001D1D35">
        <w:trPr>
          <w:trHeight w:val="846"/>
          <w:jc w:val="center"/>
        </w:trPr>
        <w:tc>
          <w:tcPr>
            <w:tcW w:w="9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r>
              <w:rPr>
                <w:sz w:val="20"/>
              </w:rPr>
              <w:t>5.2.1.3</w:t>
            </w:r>
          </w:p>
        </w:tc>
        <w:tc>
          <w:tcPr>
            <w:tcW w:w="41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755F" w:rsidRPr="00AA472D" w:rsidRDefault="0080755F" w:rsidP="001D1D35">
            <w:pPr>
              <w:spacing w:line="228" w:lineRule="auto"/>
              <w:jc w:val="both"/>
              <w:rPr>
                <w:sz w:val="20"/>
              </w:rPr>
            </w:pPr>
            <w:r w:rsidRPr="00AA472D">
              <w:rPr>
                <w:sz w:val="20"/>
              </w:rPr>
              <w:t>Договор на передачу земельного участка в постоянно</w:t>
            </w:r>
            <w:proofErr w:type="gramStart"/>
            <w:r w:rsidRPr="00AA472D">
              <w:rPr>
                <w:sz w:val="20"/>
              </w:rPr>
              <w:t>е(</w:t>
            </w:r>
            <w:proofErr w:type="gramEnd"/>
            <w:r w:rsidRPr="00AA472D">
              <w:rPr>
                <w:sz w:val="20"/>
              </w:rPr>
              <w:t>бессрочное) пользования (выданный исполнительным комитетом Совета народных депутатов)</w:t>
            </w:r>
          </w:p>
        </w:tc>
        <w:tc>
          <w:tcPr>
            <w:tcW w:w="218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Default="0080755F" w:rsidP="0080755F"/>
        </w:tc>
        <w:tc>
          <w:tcPr>
            <w:tcW w:w="26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p>
        </w:tc>
      </w:tr>
      <w:tr w:rsidR="0080755F" w:rsidTr="006320D0">
        <w:trPr>
          <w:trHeight w:val="959"/>
          <w:jc w:val="center"/>
        </w:trPr>
        <w:tc>
          <w:tcPr>
            <w:tcW w:w="934" w:type="dxa"/>
            <w:tcBorders>
              <w:top w:val="single" w:sz="4" w:space="0" w:color="000000"/>
              <w:left w:val="single" w:sz="4" w:space="0" w:color="000000"/>
              <w:bottom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r>
              <w:rPr>
                <w:sz w:val="20"/>
              </w:rPr>
              <w:t>5.2.1.4.</w:t>
            </w:r>
          </w:p>
        </w:tc>
        <w:tc>
          <w:tcPr>
            <w:tcW w:w="4165" w:type="dxa"/>
            <w:tcBorders>
              <w:top w:val="single" w:sz="4" w:space="0" w:color="000000"/>
              <w:left w:val="single" w:sz="4" w:space="0" w:color="000000"/>
              <w:bottom w:val="single" w:sz="4" w:space="0" w:color="000000"/>
            </w:tcBorders>
            <w:tcMar>
              <w:top w:w="0" w:type="dxa"/>
              <w:left w:w="108" w:type="dxa"/>
              <w:bottom w:w="0" w:type="dxa"/>
              <w:right w:w="108" w:type="dxa"/>
            </w:tcMar>
          </w:tcPr>
          <w:p w:rsidR="0080755F" w:rsidRPr="00AA472D" w:rsidRDefault="0080755F" w:rsidP="00AA472D">
            <w:pPr>
              <w:spacing w:line="228" w:lineRule="auto"/>
              <w:jc w:val="both"/>
              <w:rPr>
                <w:sz w:val="20"/>
              </w:rPr>
            </w:pPr>
            <w:r w:rsidRPr="00AA472D">
              <w:rPr>
                <w:sz w:val="20"/>
              </w:rPr>
              <w:t>Свидетельство о пожизненном наследуемом владении земельным участком (выданное исполнительным комитетом Совета народных депутатов)</w:t>
            </w:r>
          </w:p>
        </w:tc>
        <w:tc>
          <w:tcPr>
            <w:tcW w:w="218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Default="0080755F" w:rsidP="0080755F"/>
        </w:tc>
        <w:tc>
          <w:tcPr>
            <w:tcW w:w="26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755F" w:rsidRDefault="0080755F" w:rsidP="0080755F">
            <w:pPr>
              <w:spacing w:line="228" w:lineRule="auto"/>
              <w:jc w:val="center"/>
              <w:rPr>
                <w:spacing w:val="-6"/>
                <w:sz w:val="20"/>
              </w:rPr>
            </w:pPr>
          </w:p>
        </w:tc>
      </w:tr>
      <w:tr w:rsidR="0080755F" w:rsidTr="006320D0">
        <w:trPr>
          <w:trHeight w:val="1115"/>
          <w:jc w:val="center"/>
        </w:trPr>
        <w:tc>
          <w:tcPr>
            <w:tcW w:w="934" w:type="dxa"/>
            <w:tcBorders>
              <w:left w:val="single" w:sz="4" w:space="0" w:color="000000"/>
              <w:bottom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r>
              <w:rPr>
                <w:sz w:val="20"/>
              </w:rPr>
              <w:t>5.2.1.5.</w:t>
            </w:r>
          </w:p>
        </w:tc>
        <w:tc>
          <w:tcPr>
            <w:tcW w:w="4165" w:type="dxa"/>
            <w:tcBorders>
              <w:left w:val="single" w:sz="4" w:space="0" w:color="000000"/>
              <w:bottom w:val="single" w:sz="4" w:space="0" w:color="000000"/>
            </w:tcBorders>
            <w:tcMar>
              <w:top w:w="0" w:type="dxa"/>
              <w:left w:w="108" w:type="dxa"/>
              <w:bottom w:w="0" w:type="dxa"/>
              <w:right w:w="108" w:type="dxa"/>
            </w:tcMar>
          </w:tcPr>
          <w:p w:rsidR="0080755F" w:rsidRPr="00AA472D" w:rsidRDefault="0080755F" w:rsidP="00AA472D">
            <w:pPr>
              <w:spacing w:line="228" w:lineRule="auto"/>
              <w:jc w:val="both"/>
              <w:rPr>
                <w:sz w:val="20"/>
              </w:rPr>
            </w:pPr>
            <w:r w:rsidRPr="00AA472D">
              <w:rPr>
                <w:sz w:val="20"/>
              </w:rPr>
              <w:t>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tc>
        <w:tc>
          <w:tcPr>
            <w:tcW w:w="218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Default="0080755F" w:rsidP="0080755F"/>
        </w:tc>
        <w:tc>
          <w:tcPr>
            <w:tcW w:w="2637" w:type="dxa"/>
            <w:tcBorders>
              <w:left w:val="single" w:sz="4" w:space="0" w:color="000000"/>
              <w:bottom w:val="single" w:sz="4" w:space="0" w:color="000000"/>
              <w:right w:val="single" w:sz="4" w:space="0" w:color="000000"/>
            </w:tcBorders>
            <w:tcMar>
              <w:top w:w="0" w:type="dxa"/>
              <w:left w:w="108" w:type="dxa"/>
              <w:bottom w:w="0" w:type="dxa"/>
              <w:right w:w="108" w:type="dxa"/>
            </w:tcMar>
          </w:tcPr>
          <w:p w:rsidR="0080755F" w:rsidRDefault="0080755F" w:rsidP="0080755F">
            <w:pPr>
              <w:spacing w:line="228" w:lineRule="auto"/>
              <w:jc w:val="center"/>
              <w:rPr>
                <w:spacing w:val="-6"/>
                <w:sz w:val="20"/>
              </w:rPr>
            </w:pPr>
            <w:r>
              <w:rPr>
                <w:spacing w:val="-6"/>
                <w:sz w:val="20"/>
              </w:rPr>
              <w:t>-</w:t>
            </w:r>
          </w:p>
        </w:tc>
      </w:tr>
      <w:tr w:rsidR="0080755F" w:rsidTr="001D1D35">
        <w:trPr>
          <w:trHeight w:val="364"/>
          <w:jc w:val="center"/>
        </w:trPr>
        <w:tc>
          <w:tcPr>
            <w:tcW w:w="934" w:type="dxa"/>
            <w:tcBorders>
              <w:top w:val="single" w:sz="4" w:space="0" w:color="000000"/>
              <w:left w:val="single" w:sz="4" w:space="0" w:color="000000"/>
              <w:bottom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r>
              <w:rPr>
                <w:sz w:val="20"/>
              </w:rPr>
              <w:t>5.2.1.4.</w:t>
            </w:r>
          </w:p>
        </w:tc>
        <w:tc>
          <w:tcPr>
            <w:tcW w:w="4165" w:type="dxa"/>
            <w:tcBorders>
              <w:top w:val="single" w:sz="4" w:space="0" w:color="000000"/>
              <w:left w:val="single" w:sz="4" w:space="0" w:color="000000"/>
              <w:bottom w:val="single" w:sz="4" w:space="0" w:color="000000"/>
            </w:tcBorders>
            <w:tcMar>
              <w:top w:w="0" w:type="dxa"/>
              <w:left w:w="108" w:type="dxa"/>
              <w:bottom w:w="0" w:type="dxa"/>
              <w:right w:w="108" w:type="dxa"/>
            </w:tcMar>
          </w:tcPr>
          <w:p w:rsidR="0080755F" w:rsidRPr="00AA472D" w:rsidRDefault="0080755F" w:rsidP="00AA472D">
            <w:pPr>
              <w:spacing w:line="228" w:lineRule="auto"/>
              <w:jc w:val="both"/>
              <w:rPr>
                <w:sz w:val="20"/>
              </w:rPr>
            </w:pPr>
            <w:r w:rsidRPr="00AA472D">
              <w:rPr>
                <w:sz w:val="20"/>
              </w:rPr>
              <w:t>Договор аренды земельного участка (выданный органом местного самоуправления или заключенный между гражданами и (или) юридическими лицами)</w:t>
            </w:r>
          </w:p>
        </w:tc>
        <w:tc>
          <w:tcPr>
            <w:tcW w:w="218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Default="0080755F" w:rsidP="0080755F"/>
        </w:tc>
        <w:tc>
          <w:tcPr>
            <w:tcW w:w="26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Default="0080755F" w:rsidP="0080755F">
            <w:pPr>
              <w:spacing w:line="228" w:lineRule="auto"/>
              <w:jc w:val="center"/>
              <w:rPr>
                <w:spacing w:val="-6"/>
                <w:sz w:val="20"/>
              </w:rPr>
            </w:pPr>
            <w:r>
              <w:rPr>
                <w:spacing w:val="-6"/>
                <w:sz w:val="20"/>
              </w:rPr>
              <w:t>-</w:t>
            </w:r>
          </w:p>
        </w:tc>
      </w:tr>
      <w:tr w:rsidR="0080755F" w:rsidTr="001D1D35">
        <w:trPr>
          <w:trHeight w:val="929"/>
          <w:jc w:val="center"/>
        </w:trPr>
        <w:tc>
          <w:tcPr>
            <w:tcW w:w="934" w:type="dxa"/>
            <w:tcBorders>
              <w:top w:val="single" w:sz="4" w:space="0" w:color="000000"/>
              <w:left w:val="single" w:sz="4" w:space="0" w:color="000000"/>
              <w:bottom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r>
              <w:rPr>
                <w:sz w:val="20"/>
              </w:rPr>
              <w:t>5.2.1.7.</w:t>
            </w:r>
          </w:p>
        </w:tc>
        <w:tc>
          <w:tcPr>
            <w:tcW w:w="4165"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80755F" w:rsidRPr="00AA472D" w:rsidRDefault="0080755F" w:rsidP="00AA472D">
            <w:pPr>
              <w:spacing w:line="228" w:lineRule="auto"/>
              <w:jc w:val="both"/>
              <w:rPr>
                <w:sz w:val="20"/>
              </w:rPr>
            </w:pPr>
            <w:r w:rsidRPr="00AA472D">
              <w:rPr>
                <w:sz w:val="20"/>
              </w:rPr>
              <w:t>Договор купли-продажи (выданный органом местного самоуправления или заключенный между гражданами и (или) юридическими лицами)</w:t>
            </w:r>
          </w:p>
        </w:tc>
        <w:tc>
          <w:tcPr>
            <w:tcW w:w="218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Default="0080755F" w:rsidP="0080755F"/>
        </w:tc>
        <w:tc>
          <w:tcPr>
            <w:tcW w:w="26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Default="0080755F" w:rsidP="0080755F">
            <w:pPr>
              <w:spacing w:line="228" w:lineRule="auto"/>
              <w:jc w:val="center"/>
              <w:rPr>
                <w:spacing w:val="-6"/>
                <w:sz w:val="20"/>
              </w:rPr>
            </w:pPr>
            <w:r>
              <w:rPr>
                <w:spacing w:val="-6"/>
                <w:sz w:val="20"/>
              </w:rPr>
              <w:t>-</w:t>
            </w:r>
          </w:p>
        </w:tc>
      </w:tr>
      <w:tr w:rsidR="0080755F" w:rsidTr="006320D0">
        <w:trPr>
          <w:trHeight w:val="790"/>
          <w:jc w:val="center"/>
        </w:trPr>
        <w:tc>
          <w:tcPr>
            <w:tcW w:w="934" w:type="dxa"/>
            <w:tcBorders>
              <w:top w:val="single" w:sz="4" w:space="0" w:color="000000"/>
              <w:left w:val="single" w:sz="4" w:space="0" w:color="000000"/>
              <w:bottom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r>
              <w:rPr>
                <w:sz w:val="20"/>
              </w:rPr>
              <w:lastRenderedPageBreak/>
              <w:t>5.2.1.8.</w:t>
            </w:r>
          </w:p>
        </w:tc>
        <w:tc>
          <w:tcPr>
            <w:tcW w:w="4165" w:type="dxa"/>
            <w:tcBorders>
              <w:top w:val="single" w:sz="4" w:space="0" w:color="000000"/>
              <w:left w:val="single" w:sz="4" w:space="0" w:color="000000"/>
              <w:bottom w:val="single" w:sz="4" w:space="0" w:color="000000"/>
            </w:tcBorders>
            <w:tcMar>
              <w:top w:w="0" w:type="dxa"/>
              <w:left w:w="108" w:type="dxa"/>
              <w:bottom w:w="0" w:type="dxa"/>
              <w:right w:w="108" w:type="dxa"/>
            </w:tcMar>
          </w:tcPr>
          <w:p w:rsidR="0080755F" w:rsidRPr="00AA472D" w:rsidRDefault="0080755F" w:rsidP="006320D0">
            <w:pPr>
              <w:spacing w:line="228" w:lineRule="auto"/>
              <w:jc w:val="both"/>
              <w:rPr>
                <w:sz w:val="20"/>
              </w:rPr>
            </w:pPr>
            <w:r w:rsidRPr="00AA472D">
              <w:rPr>
                <w:sz w:val="20"/>
              </w:rPr>
              <w:t>Договор мены (заключенный между гражданами и (или) юридическими лицами)</w:t>
            </w:r>
          </w:p>
        </w:tc>
        <w:tc>
          <w:tcPr>
            <w:tcW w:w="218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Default="0080755F" w:rsidP="0080755F"/>
        </w:tc>
        <w:tc>
          <w:tcPr>
            <w:tcW w:w="26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Default="0080755F" w:rsidP="0080755F">
            <w:pPr>
              <w:spacing w:line="228" w:lineRule="auto"/>
              <w:jc w:val="center"/>
              <w:rPr>
                <w:spacing w:val="-6"/>
                <w:sz w:val="20"/>
              </w:rPr>
            </w:pPr>
            <w:r>
              <w:rPr>
                <w:spacing w:val="-6"/>
                <w:sz w:val="20"/>
              </w:rPr>
              <w:t>-</w:t>
            </w:r>
          </w:p>
        </w:tc>
      </w:tr>
      <w:tr w:rsidR="0080755F" w:rsidTr="001D1D35">
        <w:trPr>
          <w:trHeight w:val="655"/>
          <w:jc w:val="center"/>
        </w:trPr>
        <w:tc>
          <w:tcPr>
            <w:tcW w:w="9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r>
              <w:rPr>
                <w:sz w:val="20"/>
              </w:rPr>
              <w:t>5.2.1.9.</w:t>
            </w:r>
          </w:p>
        </w:tc>
        <w:tc>
          <w:tcPr>
            <w:tcW w:w="41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Pr="00AA472D" w:rsidRDefault="0080755F" w:rsidP="00AA472D">
            <w:pPr>
              <w:spacing w:line="228" w:lineRule="auto"/>
              <w:jc w:val="both"/>
              <w:rPr>
                <w:sz w:val="20"/>
              </w:rPr>
            </w:pPr>
            <w:r w:rsidRPr="00AA472D">
              <w:rPr>
                <w:sz w:val="20"/>
              </w:rPr>
              <w:t>Договор дарения (заключенный между гражданами и (или) юридическими лицами)</w:t>
            </w:r>
          </w:p>
          <w:p w:rsidR="0080755F" w:rsidRPr="00AA472D" w:rsidRDefault="0080755F" w:rsidP="00AA472D">
            <w:pPr>
              <w:spacing w:line="228" w:lineRule="auto"/>
              <w:jc w:val="both"/>
              <w:rPr>
                <w:sz w:val="20"/>
              </w:rPr>
            </w:pPr>
          </w:p>
        </w:tc>
        <w:tc>
          <w:tcPr>
            <w:tcW w:w="218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Default="0080755F" w:rsidP="0080755F"/>
        </w:tc>
        <w:tc>
          <w:tcPr>
            <w:tcW w:w="26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p>
        </w:tc>
      </w:tr>
      <w:tr w:rsidR="0080755F" w:rsidTr="001D1D35">
        <w:trPr>
          <w:trHeight w:val="710"/>
          <w:jc w:val="center"/>
        </w:trPr>
        <w:tc>
          <w:tcPr>
            <w:tcW w:w="9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r>
              <w:rPr>
                <w:sz w:val="20"/>
              </w:rPr>
              <w:t>5.2.1.10.</w:t>
            </w:r>
          </w:p>
        </w:tc>
        <w:tc>
          <w:tcPr>
            <w:tcW w:w="41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755F" w:rsidRPr="00AA472D" w:rsidRDefault="0080755F" w:rsidP="00AA472D">
            <w:pPr>
              <w:spacing w:line="228" w:lineRule="auto"/>
              <w:jc w:val="both"/>
              <w:rPr>
                <w:sz w:val="20"/>
              </w:rPr>
            </w:pPr>
            <w:r w:rsidRPr="00AA472D">
              <w:rPr>
                <w:sz w:val="20"/>
              </w:rPr>
              <w:t>Договор о переуступке прав (заключенный между гражданами и (или) юридическими лицами)</w:t>
            </w:r>
          </w:p>
        </w:tc>
        <w:tc>
          <w:tcPr>
            <w:tcW w:w="218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Default="0080755F" w:rsidP="0080755F"/>
        </w:tc>
        <w:tc>
          <w:tcPr>
            <w:tcW w:w="26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755F" w:rsidRDefault="0080755F" w:rsidP="0080755F">
            <w:pPr>
              <w:spacing w:line="228" w:lineRule="auto"/>
              <w:jc w:val="center"/>
              <w:rPr>
                <w:spacing w:val="-6"/>
                <w:sz w:val="20"/>
              </w:rPr>
            </w:pPr>
          </w:p>
        </w:tc>
      </w:tr>
      <w:tr w:rsidR="0080755F" w:rsidTr="006320D0">
        <w:trPr>
          <w:trHeight w:val="445"/>
          <w:jc w:val="center"/>
        </w:trPr>
        <w:tc>
          <w:tcPr>
            <w:tcW w:w="9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r>
              <w:rPr>
                <w:sz w:val="20"/>
              </w:rPr>
              <w:t>5.2.1.11.</w:t>
            </w:r>
          </w:p>
        </w:tc>
        <w:tc>
          <w:tcPr>
            <w:tcW w:w="41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755F" w:rsidRPr="00AA472D" w:rsidRDefault="0080755F" w:rsidP="006320D0">
            <w:pPr>
              <w:spacing w:line="228" w:lineRule="auto"/>
              <w:rPr>
                <w:sz w:val="20"/>
              </w:rPr>
            </w:pPr>
            <w:r w:rsidRPr="00AA472D">
              <w:rPr>
                <w:sz w:val="20"/>
              </w:rPr>
              <w:t>Решение суда</w:t>
            </w:r>
          </w:p>
        </w:tc>
        <w:tc>
          <w:tcPr>
            <w:tcW w:w="218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Default="0080755F" w:rsidP="0080755F"/>
        </w:tc>
        <w:tc>
          <w:tcPr>
            <w:tcW w:w="26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p>
        </w:tc>
      </w:tr>
      <w:tr w:rsidR="0080755F" w:rsidTr="001D1D35">
        <w:trPr>
          <w:trHeight w:val="480"/>
          <w:jc w:val="center"/>
        </w:trPr>
        <w:tc>
          <w:tcPr>
            <w:tcW w:w="9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r>
              <w:rPr>
                <w:sz w:val="20"/>
              </w:rPr>
              <w:t>5.2.1.12.</w:t>
            </w:r>
          </w:p>
        </w:tc>
        <w:tc>
          <w:tcPr>
            <w:tcW w:w="41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755F" w:rsidRPr="00AA472D" w:rsidRDefault="0080755F" w:rsidP="00AA472D">
            <w:pPr>
              <w:spacing w:line="228" w:lineRule="auto"/>
              <w:jc w:val="both"/>
              <w:outlineLvl w:val="1"/>
              <w:rPr>
                <w:sz w:val="20"/>
              </w:rPr>
            </w:pPr>
            <w:r w:rsidRPr="00AA472D">
              <w:rPr>
                <w:sz w:val="20"/>
              </w:rPr>
              <w:t>Решение об установлении публичного сервитута</w:t>
            </w:r>
          </w:p>
        </w:tc>
        <w:tc>
          <w:tcPr>
            <w:tcW w:w="218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Default="0080755F" w:rsidP="0080755F"/>
        </w:tc>
        <w:tc>
          <w:tcPr>
            <w:tcW w:w="26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p>
        </w:tc>
      </w:tr>
      <w:tr w:rsidR="0080755F" w:rsidTr="001D1D35">
        <w:trPr>
          <w:trHeight w:val="412"/>
          <w:jc w:val="center"/>
        </w:trPr>
        <w:tc>
          <w:tcPr>
            <w:tcW w:w="9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r>
              <w:rPr>
                <w:sz w:val="20"/>
              </w:rPr>
              <w:t>5.2.1.13.</w:t>
            </w:r>
          </w:p>
        </w:tc>
        <w:tc>
          <w:tcPr>
            <w:tcW w:w="41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755F" w:rsidRPr="00AA472D" w:rsidRDefault="0080755F" w:rsidP="00AA472D">
            <w:pPr>
              <w:spacing w:line="228" w:lineRule="auto"/>
              <w:jc w:val="both"/>
              <w:rPr>
                <w:strike/>
                <w:sz w:val="20"/>
              </w:rPr>
            </w:pPr>
            <w:r w:rsidRPr="00AA472D">
              <w:rPr>
                <w:sz w:val="20"/>
              </w:rPr>
              <w:t>Соглашение об установлении сервитута</w:t>
            </w:r>
          </w:p>
        </w:tc>
        <w:tc>
          <w:tcPr>
            <w:tcW w:w="218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Default="0080755F" w:rsidP="0080755F"/>
        </w:tc>
        <w:tc>
          <w:tcPr>
            <w:tcW w:w="26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r>
              <w:rPr>
                <w:sz w:val="20"/>
              </w:rPr>
              <w:t>-</w:t>
            </w:r>
          </w:p>
        </w:tc>
      </w:tr>
      <w:tr w:rsidR="0080755F" w:rsidTr="00FB09FB">
        <w:trPr>
          <w:trHeight w:val="974"/>
          <w:jc w:val="center"/>
        </w:trPr>
        <w:tc>
          <w:tcPr>
            <w:tcW w:w="9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r>
              <w:rPr>
                <w:sz w:val="20"/>
              </w:rPr>
              <w:t>5.2.2.</w:t>
            </w:r>
          </w:p>
        </w:tc>
        <w:tc>
          <w:tcPr>
            <w:tcW w:w="41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755F" w:rsidRPr="00AA472D" w:rsidRDefault="0080755F" w:rsidP="00AA472D">
            <w:pPr>
              <w:spacing w:line="228" w:lineRule="auto"/>
              <w:jc w:val="both"/>
              <w:rPr>
                <w:sz w:val="20"/>
              </w:rPr>
            </w:pPr>
            <w:r w:rsidRPr="00AA472D">
              <w:rPr>
                <w:sz w:val="20"/>
              </w:rPr>
              <w:t>В случае если право на земельный участок зарегистрировано в ЕГРН:</w:t>
            </w:r>
          </w:p>
          <w:p w:rsidR="0080755F" w:rsidRPr="00AA472D" w:rsidRDefault="0080755F" w:rsidP="00AA472D">
            <w:pPr>
              <w:spacing w:line="228" w:lineRule="auto"/>
              <w:jc w:val="both"/>
              <w:rPr>
                <w:sz w:val="20"/>
              </w:rPr>
            </w:pPr>
            <w:r w:rsidRPr="00AA472D">
              <w:rPr>
                <w:sz w:val="20"/>
              </w:rPr>
              <w:t>Выписка из ЕГРН об объекте недвижимости (о земельном участке)</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Default="0080755F" w:rsidP="00FB09FB">
            <w:pPr>
              <w:spacing w:line="228" w:lineRule="auto"/>
              <w:jc w:val="center"/>
              <w:rPr>
                <w:sz w:val="20"/>
              </w:rPr>
            </w:pPr>
            <w:r>
              <w:rPr>
                <w:sz w:val="20"/>
              </w:rPr>
              <w:t>Оригинал-1</w:t>
            </w:r>
          </w:p>
        </w:tc>
        <w:tc>
          <w:tcPr>
            <w:tcW w:w="26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r>
              <w:rPr>
                <w:sz w:val="20"/>
              </w:rPr>
              <w:t>Выписка из ЕГРН об объекте недвижимости (о земельном участке)/</w:t>
            </w:r>
            <w:proofErr w:type="spellStart"/>
            <w:r>
              <w:rPr>
                <w:sz w:val="20"/>
              </w:rPr>
              <w:t>Росреестр</w:t>
            </w:r>
            <w:proofErr w:type="spellEnd"/>
          </w:p>
        </w:tc>
      </w:tr>
      <w:tr w:rsidR="0080755F" w:rsidTr="006320D0">
        <w:trPr>
          <w:trHeight w:val="989"/>
          <w:jc w:val="center"/>
        </w:trPr>
        <w:tc>
          <w:tcPr>
            <w:tcW w:w="9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r>
              <w:rPr>
                <w:sz w:val="20"/>
              </w:rPr>
              <w:t>6.</w:t>
            </w:r>
          </w:p>
        </w:tc>
        <w:tc>
          <w:tcPr>
            <w:tcW w:w="41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755F" w:rsidRPr="006320D0" w:rsidRDefault="0080755F" w:rsidP="00AA472D">
            <w:pPr>
              <w:spacing w:line="228" w:lineRule="auto"/>
              <w:jc w:val="both"/>
              <w:rPr>
                <w:sz w:val="20"/>
              </w:rPr>
            </w:pPr>
            <w:proofErr w:type="gramStart"/>
            <w:r w:rsidRPr="006320D0">
              <w:rPr>
                <w:sz w:val="20"/>
              </w:rPr>
              <w:t>В случае внесения изменения в разрешение на строительство в связи с необходимостью</w:t>
            </w:r>
            <w:proofErr w:type="gramEnd"/>
            <w:r w:rsidRPr="006320D0">
              <w:rPr>
                <w:sz w:val="20"/>
              </w:rPr>
              <w:t xml:space="preserve"> продления срока действия разрешения на строительство</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p>
        </w:tc>
        <w:tc>
          <w:tcPr>
            <w:tcW w:w="26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p>
        </w:tc>
      </w:tr>
      <w:tr w:rsidR="0080755F" w:rsidTr="00FB09FB">
        <w:trPr>
          <w:trHeight w:val="742"/>
          <w:jc w:val="center"/>
        </w:trPr>
        <w:tc>
          <w:tcPr>
            <w:tcW w:w="9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r>
              <w:rPr>
                <w:sz w:val="20"/>
              </w:rPr>
              <w:t>6.1</w:t>
            </w:r>
          </w:p>
        </w:tc>
        <w:tc>
          <w:tcPr>
            <w:tcW w:w="41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755F" w:rsidRPr="00AA472D" w:rsidRDefault="0080755F" w:rsidP="00AA472D">
            <w:pPr>
              <w:spacing w:line="228" w:lineRule="auto"/>
              <w:jc w:val="both"/>
              <w:rPr>
                <w:sz w:val="20"/>
              </w:rPr>
            </w:pPr>
            <w:r w:rsidRPr="00AA472D">
              <w:rPr>
                <w:sz w:val="20"/>
              </w:rPr>
              <w:t xml:space="preserve"> Заявление о внесении изменений в разрешение на строительство (приложение 4 к настоящему Административному регламенту)</w:t>
            </w:r>
          </w:p>
          <w:p w:rsidR="0080755F" w:rsidRPr="00AA472D" w:rsidRDefault="0080755F" w:rsidP="00AA472D">
            <w:pPr>
              <w:spacing w:line="228" w:lineRule="auto"/>
              <w:jc w:val="both"/>
              <w:rPr>
                <w:sz w:val="20"/>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0755F" w:rsidRDefault="0080755F" w:rsidP="00FB09FB">
            <w:pPr>
              <w:spacing w:line="228" w:lineRule="auto"/>
              <w:jc w:val="center"/>
              <w:rPr>
                <w:sz w:val="20"/>
              </w:rPr>
            </w:pPr>
            <w:r>
              <w:rPr>
                <w:sz w:val="20"/>
              </w:rPr>
              <w:t>Оригинал</w:t>
            </w:r>
          </w:p>
        </w:tc>
        <w:tc>
          <w:tcPr>
            <w:tcW w:w="26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755F" w:rsidRDefault="0080755F" w:rsidP="0080755F">
            <w:pPr>
              <w:spacing w:line="228" w:lineRule="auto"/>
              <w:jc w:val="center"/>
              <w:rPr>
                <w:sz w:val="20"/>
              </w:rPr>
            </w:pPr>
          </w:p>
        </w:tc>
      </w:tr>
    </w:tbl>
    <w:p w:rsidR="0080755F" w:rsidRPr="00AA472D" w:rsidRDefault="0080755F" w:rsidP="0080755F">
      <w:pPr>
        <w:spacing w:line="228" w:lineRule="auto"/>
        <w:ind w:left="567"/>
      </w:pPr>
      <w:r w:rsidRPr="00AA472D">
        <w:t>».</w:t>
      </w:r>
    </w:p>
    <w:p w:rsidR="0080755F" w:rsidRPr="00AA472D" w:rsidRDefault="0080755F" w:rsidP="00AA472D">
      <w:pPr>
        <w:spacing w:line="228" w:lineRule="auto"/>
        <w:ind w:firstLine="567"/>
        <w:jc w:val="both"/>
      </w:pPr>
      <w:r w:rsidRPr="00AA472D">
        <w:t>8) пункт 14 изложить в следующей редакции:</w:t>
      </w:r>
    </w:p>
    <w:p w:rsidR="0080755F" w:rsidRPr="00AA472D" w:rsidRDefault="0080755F" w:rsidP="00AA472D">
      <w:pPr>
        <w:ind w:firstLine="567"/>
        <w:jc w:val="both"/>
      </w:pPr>
      <w:r w:rsidRPr="00AA472D">
        <w:t xml:space="preserve">«14. </w:t>
      </w:r>
      <w:proofErr w:type="gramStart"/>
      <w:r w:rsidRPr="00AA472D">
        <w:t xml:space="preserve">В порядке межведомственного взаимодействия Администрация города Донецка или МФЦ самостоятельно запрашивают в государственных органах, органах местного самоуправления и организациях, подведомственных государственным органам или органам местного самоуправления, в распоряжении которых находятся документы (их копии или сведения, содержащиеся в них), указанные в подпунктах 1.2.2, </w:t>
      </w:r>
      <w:r w:rsidRPr="00AA472D">
        <w:rPr>
          <w:color w:val="000000"/>
        </w:rPr>
        <w:t>1.3, 1.4, 1.5, 1.5.1, 1.5.2, 1.5.3, 1.5.4, 1.6, 1.7, 1.8, 1.9, 1.12, 1.14, 1.15,1.16, 1.17, 1.17.1,1.17.2, 2.2, 2.3</w:t>
      </w:r>
      <w:proofErr w:type="gramEnd"/>
      <w:r w:rsidRPr="00AA472D">
        <w:rPr>
          <w:color w:val="000000"/>
        </w:rPr>
        <w:t xml:space="preserve">, 3.2, 3.3, 3.4, 4.2, 4.3, 5.2.2 </w:t>
      </w:r>
      <w:r w:rsidRPr="00AA472D">
        <w:t xml:space="preserve">Таблицы пункта 12 настоящего Административного регламента. </w:t>
      </w:r>
    </w:p>
    <w:p w:rsidR="0080755F" w:rsidRPr="00AA472D" w:rsidRDefault="0080755F" w:rsidP="00AA472D">
      <w:pPr>
        <w:ind w:firstLine="567"/>
        <w:jc w:val="both"/>
      </w:pPr>
      <w:r w:rsidRPr="00AA472D">
        <w:t>Передача документов по межведомственному взаимодействию осуществляется на бесплатной основе.</w:t>
      </w:r>
    </w:p>
    <w:p w:rsidR="0080755F" w:rsidRPr="00AA472D" w:rsidRDefault="0080755F" w:rsidP="00AA472D">
      <w:pPr>
        <w:ind w:firstLine="567"/>
        <w:jc w:val="both"/>
      </w:pPr>
      <w:r w:rsidRPr="00AA472D">
        <w:t>Заявитель вправе предоставить указанные в настоящем пункте документы (сведения) по собственной инициативе</w:t>
      </w:r>
      <w:proofErr w:type="gramStart"/>
      <w:r w:rsidRPr="00AA472D">
        <w:t>.».</w:t>
      </w:r>
      <w:proofErr w:type="gramEnd"/>
    </w:p>
    <w:p w:rsidR="0080755F" w:rsidRPr="00AA472D" w:rsidRDefault="0080755F" w:rsidP="00AA472D">
      <w:pPr>
        <w:spacing w:line="228" w:lineRule="auto"/>
        <w:ind w:firstLine="567"/>
        <w:jc w:val="both"/>
      </w:pPr>
      <w:r w:rsidRPr="00AA472D">
        <w:t>9) пункт 22 изложить в следующей редакции:</w:t>
      </w:r>
    </w:p>
    <w:p w:rsidR="0080755F" w:rsidRPr="00AA472D" w:rsidRDefault="0080755F" w:rsidP="00AA472D">
      <w:pPr>
        <w:spacing w:line="228" w:lineRule="auto"/>
        <w:ind w:firstLine="567"/>
        <w:jc w:val="both"/>
      </w:pPr>
      <w:r w:rsidRPr="00AA472D">
        <w:t>«22.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Администрацию или МФЦ составляет 15 минут</w:t>
      </w:r>
      <w:proofErr w:type="gramStart"/>
      <w:r w:rsidRPr="00AA472D">
        <w:t>.».</w:t>
      </w:r>
      <w:proofErr w:type="gramEnd"/>
    </w:p>
    <w:p w:rsidR="0080755F" w:rsidRPr="00AA472D" w:rsidRDefault="0080755F" w:rsidP="00AA472D">
      <w:pPr>
        <w:spacing w:line="228" w:lineRule="auto"/>
        <w:ind w:firstLine="567"/>
        <w:jc w:val="both"/>
      </w:pPr>
      <w:r w:rsidRPr="00AA472D">
        <w:t>10) подпункт 7 в пункте 24 изложить в следующей редакции:</w:t>
      </w:r>
    </w:p>
    <w:p w:rsidR="0080755F" w:rsidRPr="00AA472D" w:rsidRDefault="0080755F" w:rsidP="00AA472D">
      <w:pPr>
        <w:spacing w:line="228" w:lineRule="auto"/>
        <w:ind w:firstLine="567"/>
        <w:jc w:val="both"/>
      </w:pPr>
      <w:r w:rsidRPr="00AA472D">
        <w:t>«7) для обслуживания инвалидов должны быть созданы условия обеспечивающие:</w:t>
      </w:r>
    </w:p>
    <w:p w:rsidR="0080755F" w:rsidRPr="00AA472D" w:rsidRDefault="0080755F" w:rsidP="00AA472D">
      <w:pPr>
        <w:spacing w:line="228" w:lineRule="auto"/>
        <w:ind w:firstLine="567"/>
        <w:jc w:val="both"/>
      </w:pPr>
      <w:r w:rsidRPr="00AA472D">
        <w:t>а) беспрепятственный доступ к помещению и предоставляемым в нем муниципальным услугам;</w:t>
      </w:r>
    </w:p>
    <w:p w:rsidR="0080755F" w:rsidRPr="00AA472D" w:rsidRDefault="0080755F" w:rsidP="00AA472D">
      <w:pPr>
        <w:spacing w:line="228" w:lineRule="auto"/>
        <w:ind w:firstLine="567"/>
        <w:jc w:val="both"/>
      </w:pPr>
      <w:r w:rsidRPr="00AA472D">
        <w:t>б) возможность самостоятельного или с помощью сотрудников, предоставляющих муниципальные услуги, передвижения по территории, на которой расположено помещение, входа в такое помещение и выхода из него;</w:t>
      </w:r>
    </w:p>
    <w:p w:rsidR="0080755F" w:rsidRPr="00AA472D" w:rsidRDefault="0080755F" w:rsidP="00AA472D">
      <w:pPr>
        <w:spacing w:line="228" w:lineRule="auto"/>
        <w:ind w:firstLine="567"/>
        <w:jc w:val="both"/>
      </w:pPr>
      <w:r w:rsidRPr="00AA472D">
        <w:t>в) возможность посадки в транспортное средство и высадки из него перед входом в помещение, в том числе с использованием кресла-коляски и при необходимости с помощью сотрудников, предоставляющих муниципальные услуги;</w:t>
      </w:r>
    </w:p>
    <w:p w:rsidR="0080755F" w:rsidRPr="00AA472D" w:rsidRDefault="0080755F" w:rsidP="00AA472D">
      <w:pPr>
        <w:spacing w:line="228" w:lineRule="auto"/>
        <w:ind w:firstLine="567"/>
        <w:jc w:val="both"/>
      </w:pPr>
      <w:r w:rsidRPr="00AA472D">
        <w:lastRenderedPageBreak/>
        <w:t>г) надлежащее размещение оборудования и носителей информации, необходимых для обеспечения беспрепятственного доступа инвалидов в помещение и  услугам с учетом ограничений их жизнедеятельности;</w:t>
      </w:r>
    </w:p>
    <w:p w:rsidR="0080755F" w:rsidRPr="00AA472D" w:rsidRDefault="0080755F" w:rsidP="00AA472D">
      <w:pPr>
        <w:spacing w:line="228" w:lineRule="auto"/>
        <w:ind w:firstLine="567"/>
        <w:jc w:val="both"/>
      </w:pPr>
      <w:proofErr w:type="spellStart"/>
      <w:r w:rsidRPr="00AA472D">
        <w:t>д</w:t>
      </w:r>
      <w:proofErr w:type="spellEnd"/>
      <w:r w:rsidRPr="00AA472D">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AA472D">
        <w:t>сурдопереводчика</w:t>
      </w:r>
      <w:proofErr w:type="spellEnd"/>
      <w:r w:rsidRPr="00AA472D">
        <w:t xml:space="preserve"> и </w:t>
      </w:r>
      <w:proofErr w:type="spellStart"/>
      <w:r w:rsidRPr="00AA472D">
        <w:t>тифлосурдопереводчика</w:t>
      </w:r>
      <w:proofErr w:type="spellEnd"/>
      <w:r w:rsidRPr="00AA472D">
        <w:t>;</w:t>
      </w:r>
    </w:p>
    <w:p w:rsidR="0080755F" w:rsidRPr="00AA472D" w:rsidRDefault="0080755F" w:rsidP="00AA472D">
      <w:pPr>
        <w:spacing w:line="228" w:lineRule="auto"/>
        <w:ind w:firstLine="567"/>
        <w:jc w:val="both"/>
      </w:pPr>
      <w:r w:rsidRPr="00AA472D">
        <w:t>е) сопровождение инвалидов, имеющих стойкие расстройства функции зрения и самостоятельного передвижения, и оказание им помощи в помещении, в котором предоставляется муниципальная услуга;</w:t>
      </w:r>
    </w:p>
    <w:p w:rsidR="0080755F" w:rsidRPr="00AA472D" w:rsidRDefault="0080755F" w:rsidP="00AA472D">
      <w:pPr>
        <w:spacing w:line="228" w:lineRule="auto"/>
        <w:ind w:firstLine="567"/>
        <w:jc w:val="both"/>
      </w:pPr>
      <w:r w:rsidRPr="00AA472D">
        <w:t>ж) допуск в помещение собаки-проводника при наличии документа, подтверждающего ее специальное обучение, указанного в пункте 7 части 1 статьи 15 Федерального закона от 24.11.1995 N 181-ФЗ "О социальной защите инвалидов в Российской Федерации";</w:t>
      </w:r>
    </w:p>
    <w:p w:rsidR="0080755F" w:rsidRPr="00AA472D" w:rsidRDefault="0080755F" w:rsidP="00AA472D">
      <w:pPr>
        <w:spacing w:line="228" w:lineRule="auto"/>
        <w:ind w:firstLine="567"/>
        <w:jc w:val="both"/>
      </w:pPr>
      <w:proofErr w:type="spellStart"/>
      <w:r w:rsidRPr="00AA472D">
        <w:t>з</w:t>
      </w:r>
      <w:proofErr w:type="spellEnd"/>
      <w:r w:rsidRPr="00AA472D">
        <w:t>) оказание сотрудниками, предоставляющими услуги, иной необходимой инвалидам помощи в преодолении барьеров, мешающих получению услуг и использованию помещения наравне с другими.</w:t>
      </w:r>
    </w:p>
    <w:p w:rsidR="0080755F" w:rsidRPr="00AA472D" w:rsidRDefault="0080755F" w:rsidP="00AA472D">
      <w:pPr>
        <w:spacing w:line="228" w:lineRule="auto"/>
        <w:ind w:firstLine="567"/>
        <w:jc w:val="both"/>
      </w:pPr>
      <w:r w:rsidRPr="00AA472D">
        <w:t>11) в пункте 27 подпункт 3 изложить в следующей редакции:</w:t>
      </w:r>
    </w:p>
    <w:p w:rsidR="0080755F" w:rsidRPr="00AA472D" w:rsidRDefault="0080755F" w:rsidP="00AA472D">
      <w:pPr>
        <w:tabs>
          <w:tab w:val="left" w:pos="1276"/>
        </w:tabs>
        <w:spacing w:line="228" w:lineRule="auto"/>
        <w:ind w:firstLine="567"/>
        <w:jc w:val="both"/>
      </w:pPr>
      <w:r w:rsidRPr="00AA472D">
        <w:t>«3) заявитель (за исключением физических лиц, включенных в список лиц, в отношение которых применяются временные ограничительные меры) имеет право предоставить заявление и пакет документов в Администрацию города Донецка в электронном виде:</w:t>
      </w:r>
    </w:p>
    <w:p w:rsidR="0080755F" w:rsidRPr="00AA472D" w:rsidRDefault="0080755F" w:rsidP="00AA472D">
      <w:pPr>
        <w:spacing w:line="228" w:lineRule="auto"/>
        <w:ind w:firstLine="567"/>
        <w:jc w:val="both"/>
      </w:pPr>
      <w:r w:rsidRPr="00AA472D">
        <w:t>а) с использованием ЕПГУ;</w:t>
      </w:r>
    </w:p>
    <w:p w:rsidR="0080755F" w:rsidRPr="00AA472D" w:rsidRDefault="0080755F" w:rsidP="00AA472D">
      <w:pPr>
        <w:spacing w:line="228" w:lineRule="auto"/>
        <w:ind w:firstLine="567"/>
        <w:jc w:val="both"/>
      </w:pPr>
      <w:r w:rsidRPr="00AA472D">
        <w:t>б) по электронной почте.</w:t>
      </w:r>
    </w:p>
    <w:p w:rsidR="0080755F" w:rsidRPr="00AA472D" w:rsidRDefault="0080755F" w:rsidP="00AA472D">
      <w:pPr>
        <w:spacing w:line="228" w:lineRule="auto"/>
        <w:ind w:firstLine="567"/>
        <w:jc w:val="both"/>
      </w:pPr>
      <w:r w:rsidRPr="00AA472D">
        <w:t>Предоставление муниципальной услуги с использованием ЕПГУ осуществляется в отношении заявителей, прошедших процедуру регистрации и авторизации с использованием федеральной государственной информационной системы «Единая система идентификац</w:t>
      </w:r>
      <w:proofErr w:type="gramStart"/>
      <w:r w:rsidRPr="00AA472D">
        <w:t>ии и ау</w:t>
      </w:r>
      <w:proofErr w:type="gramEnd"/>
      <w:r w:rsidRPr="00AA472D">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w:t>
      </w:r>
    </w:p>
    <w:p w:rsidR="0080755F" w:rsidRPr="00AA472D" w:rsidRDefault="0080755F" w:rsidP="00AA472D">
      <w:pPr>
        <w:spacing w:line="228" w:lineRule="auto"/>
        <w:ind w:firstLine="567"/>
        <w:jc w:val="both"/>
      </w:pPr>
      <w:r w:rsidRPr="00AA472D">
        <w:t>При предоставлении государственных и муниципальных услуг в электронной форме идентификация и аутентификация могут осуществляться посредством:</w:t>
      </w:r>
    </w:p>
    <w:p w:rsidR="0080755F" w:rsidRPr="00AA472D" w:rsidRDefault="0080755F" w:rsidP="00AA472D">
      <w:pPr>
        <w:spacing w:line="228" w:lineRule="auto"/>
        <w:ind w:firstLine="567"/>
        <w:jc w:val="both"/>
      </w:pPr>
      <w:proofErr w:type="gramStart"/>
      <w:r w:rsidRPr="00AA472D">
        <w:t>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w:t>
      </w:r>
      <w:proofErr w:type="gramEnd"/>
    </w:p>
    <w:p w:rsidR="0080755F" w:rsidRPr="00AA472D" w:rsidRDefault="0080755F" w:rsidP="00AA472D">
      <w:pPr>
        <w:spacing w:line="228" w:lineRule="auto"/>
        <w:ind w:firstLine="567"/>
        <w:jc w:val="both"/>
      </w:pPr>
      <w:proofErr w:type="gramStart"/>
      <w:r w:rsidRPr="00AA472D">
        <w:t>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roofErr w:type="gramEnd"/>
    </w:p>
    <w:p w:rsidR="0080755F" w:rsidRPr="00AA472D" w:rsidRDefault="0080755F" w:rsidP="006320D0">
      <w:pPr>
        <w:spacing w:line="228" w:lineRule="auto"/>
        <w:ind w:firstLine="567"/>
        <w:jc w:val="both"/>
      </w:pPr>
      <w:r w:rsidRPr="00AA472D">
        <w:t>Заявление в форме электронного документа и прилагаемые к нему документы предоставляются в Администрацию города Донецка в форме электронных документов путем заполнения формы запроса, размещенной на ЕПГУ.</w:t>
      </w:r>
    </w:p>
    <w:p w:rsidR="0080755F" w:rsidRPr="00AA472D" w:rsidRDefault="0080755F" w:rsidP="006320D0">
      <w:pPr>
        <w:spacing w:line="228" w:lineRule="auto"/>
        <w:ind w:firstLine="567"/>
        <w:jc w:val="both"/>
        <w:rPr>
          <w:color w:val="000000" w:themeColor="text1"/>
        </w:rPr>
      </w:pPr>
      <w:r w:rsidRPr="00AA472D">
        <w:rPr>
          <w:color w:val="000000" w:themeColor="text1"/>
        </w:rPr>
        <w:t xml:space="preserve">Заявление на предоставление муниципальной услуги в форме электронного документа направляется на адрес электронной почты Администрации города Донецка </w:t>
      </w:r>
      <w:hyperlink r:id="rId10" w:history="1">
        <w:r w:rsidRPr="00AA472D">
          <w:rPr>
            <w:color w:val="000000" w:themeColor="text1"/>
          </w:rPr>
          <w:t>adm-don@rambler.ru</w:t>
        </w:r>
      </w:hyperlink>
      <w:r w:rsidRPr="00AA472D">
        <w:rPr>
          <w:color w:val="000000" w:themeColor="text1"/>
        </w:rPr>
        <w:t>.</w:t>
      </w:r>
    </w:p>
    <w:p w:rsidR="0080755F" w:rsidRPr="00AA472D" w:rsidRDefault="0080755F" w:rsidP="006320D0">
      <w:pPr>
        <w:spacing w:line="228" w:lineRule="auto"/>
        <w:ind w:firstLine="567"/>
        <w:jc w:val="both"/>
      </w:pPr>
      <w:r w:rsidRPr="00AA472D">
        <w:t>Заявление в форме электронного документа подписывается усиленной квалифицированной электронной подписью заявителя (представителя заявителя).</w:t>
      </w:r>
    </w:p>
    <w:p w:rsidR="0080755F" w:rsidRPr="00AA472D" w:rsidRDefault="0080755F" w:rsidP="006320D0">
      <w:pPr>
        <w:spacing w:line="228" w:lineRule="auto"/>
        <w:ind w:firstLine="567"/>
        <w:jc w:val="both"/>
      </w:pPr>
      <w:r w:rsidRPr="00AA472D">
        <w:t>Заявление от имени юридического лица заверяется усиленной квалифицированной электронной подписью:</w:t>
      </w:r>
    </w:p>
    <w:p w:rsidR="0080755F" w:rsidRPr="00AA472D" w:rsidRDefault="0080755F" w:rsidP="006320D0">
      <w:pPr>
        <w:spacing w:line="228" w:lineRule="auto"/>
        <w:ind w:firstLine="567"/>
        <w:jc w:val="both"/>
      </w:pPr>
      <w:r w:rsidRPr="00AA472D">
        <w:t>лица, действующего от имени юридического лица без доверенности;</w:t>
      </w:r>
    </w:p>
    <w:p w:rsidR="0080755F" w:rsidRPr="00AA472D" w:rsidRDefault="0080755F" w:rsidP="006320D0">
      <w:pPr>
        <w:spacing w:line="228" w:lineRule="auto"/>
        <w:ind w:firstLine="567"/>
        <w:jc w:val="both"/>
      </w:pPr>
      <w:r w:rsidRPr="00AA472D">
        <w:t>представителя юридического лица, действующего на основании доверенности, выданной в соответствии с законодательством Российской Федерации.</w:t>
      </w:r>
    </w:p>
    <w:p w:rsidR="0080755F" w:rsidRPr="00AA472D" w:rsidRDefault="0080755F" w:rsidP="00AA472D">
      <w:pPr>
        <w:spacing w:line="228" w:lineRule="auto"/>
        <w:ind w:firstLine="567"/>
        <w:jc w:val="both"/>
      </w:pPr>
      <w:r w:rsidRPr="00AA472D">
        <w:lastRenderedPageBreak/>
        <w:t>Доверенность, подтверждающая полномочия на обращение за получением муниципальной услуги, заверяется усиленной квалифицированной электронной подписью нотариуса.</w:t>
      </w:r>
    </w:p>
    <w:p w:rsidR="0080755F" w:rsidRPr="00AA472D" w:rsidRDefault="0080755F" w:rsidP="00AA472D">
      <w:pPr>
        <w:spacing w:line="228" w:lineRule="auto"/>
        <w:ind w:firstLine="567"/>
        <w:jc w:val="both"/>
      </w:pPr>
      <w:r w:rsidRPr="00AA472D">
        <w:t>В случае если федеральными законами используемый вид электронной подписи не установлен, вид электронной подписи определяется в соответствии с критериями определения видов электронной подписи (при отсутствии личного взаимодействия заявителя с органами, предоставляющими муниципальную услугу, документы подлежат подписанию усиленной квалифицированной электронной подписью).</w:t>
      </w:r>
    </w:p>
    <w:p w:rsidR="0080755F" w:rsidRPr="00AA472D" w:rsidRDefault="0080755F" w:rsidP="00AA472D">
      <w:pPr>
        <w:spacing w:line="228" w:lineRule="auto"/>
        <w:ind w:firstLine="567"/>
        <w:jc w:val="both"/>
      </w:pPr>
      <w:r w:rsidRPr="00AA472D">
        <w:t>Предоставление копии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 не требуется в случае предоставления заявления посредством отправки через личный кабинет ЕПГУ, а также, если заявление подписано усиленной квалифицированной электронной подписью.</w:t>
      </w:r>
    </w:p>
    <w:p w:rsidR="0080755F" w:rsidRPr="00AA472D" w:rsidRDefault="0080755F" w:rsidP="00AA472D">
      <w:pPr>
        <w:spacing w:line="228" w:lineRule="auto"/>
        <w:ind w:firstLine="567"/>
        <w:jc w:val="both"/>
      </w:pPr>
      <w:r w:rsidRPr="00AA472D">
        <w:t>В случае представления заявления представителем заявителя, действующим на основании доверенности, к заявлению также прилагается доверенность в виде электронного образа такого документа.</w:t>
      </w:r>
    </w:p>
    <w:p w:rsidR="0080755F" w:rsidRPr="00AA472D" w:rsidRDefault="0080755F" w:rsidP="00AA472D">
      <w:pPr>
        <w:spacing w:line="228" w:lineRule="auto"/>
        <w:ind w:firstLine="567"/>
        <w:jc w:val="both"/>
      </w:pPr>
      <w:r w:rsidRPr="00AA472D">
        <w:t>В случае если федеральными законами и изданными в соответствии с ними правовыми актами,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усиленной квалифицированной электронной подписью нотариуса. Если в соответствии с требованиями законодательства Российской Федерации в отношении документов не установлено требование о нотариальном засвидетельствовании верности их копий, то такие копии подписываются простой электронной подписью заявителя (представителя заявителя).</w:t>
      </w:r>
    </w:p>
    <w:p w:rsidR="0080755F" w:rsidRPr="00AA472D" w:rsidRDefault="0080755F" w:rsidP="00AA472D">
      <w:pPr>
        <w:spacing w:line="228" w:lineRule="auto"/>
        <w:ind w:firstLine="567"/>
        <w:jc w:val="both"/>
      </w:pPr>
      <w:proofErr w:type="gramStart"/>
      <w:r w:rsidRPr="00AA472D">
        <w:t>В случае если при обращении в электронной форме за получением муниципальной услуги идентификация и аутентификация заявителя - физического лица осуществляются с использованием ЕСИА, заявитель (физическое лицо) имеет право использовать простую электронную подпись при обращении в электронной форме за получением муниципальной услуги при условии, что при выдаче ключа простой электронной подписи личность физического лица установлена при личном приеме.</w:t>
      </w:r>
      <w:proofErr w:type="gramEnd"/>
    </w:p>
    <w:p w:rsidR="0080755F" w:rsidRPr="00AA472D" w:rsidRDefault="0080755F" w:rsidP="00AA472D">
      <w:pPr>
        <w:spacing w:line="228" w:lineRule="auto"/>
        <w:ind w:firstLine="567"/>
        <w:jc w:val="both"/>
      </w:pPr>
      <w:r w:rsidRPr="00AA472D">
        <w:t>Средства электронной подписи, применяемые при подаче заявления и прилагаемых к заявлению электронных документов, должны быть сертифицированы в соответствии с законодательством Российской Федерации.</w:t>
      </w:r>
    </w:p>
    <w:p w:rsidR="0080755F" w:rsidRPr="00AA472D" w:rsidRDefault="0080755F" w:rsidP="00AA472D">
      <w:pPr>
        <w:spacing w:line="228" w:lineRule="auto"/>
        <w:ind w:firstLine="567"/>
        <w:jc w:val="both"/>
      </w:pPr>
      <w:r w:rsidRPr="00AA472D">
        <w:t xml:space="preserve"> В случае наличия на едином портале государственных и муниципальных услуг информации о включении физического лица в список лиц, в отношении которых применяются временные ограничительные меры, не допускается предоставление такому лицу муниципальной услуги в электронной форме</w:t>
      </w:r>
      <w:proofErr w:type="gramStart"/>
      <w:r w:rsidRPr="00AA472D">
        <w:t>;»</w:t>
      </w:r>
      <w:proofErr w:type="gramEnd"/>
      <w:r w:rsidRPr="00AA472D">
        <w:t>.</w:t>
      </w:r>
    </w:p>
    <w:p w:rsidR="0080755F" w:rsidRPr="00AA472D" w:rsidRDefault="0080755F" w:rsidP="00AA472D">
      <w:pPr>
        <w:spacing w:line="228" w:lineRule="auto"/>
        <w:ind w:firstLine="567"/>
        <w:jc w:val="both"/>
      </w:pPr>
      <w:r w:rsidRPr="00AA472D">
        <w:t xml:space="preserve">12) в пункте 29: </w:t>
      </w:r>
    </w:p>
    <w:p w:rsidR="0080755F" w:rsidRPr="00AA472D" w:rsidRDefault="0080755F" w:rsidP="0080755F">
      <w:pPr>
        <w:ind w:firstLine="567"/>
      </w:pPr>
      <w:r w:rsidRPr="00AA472D">
        <w:t>а) абзац первый подпункта 2 изложить в следующей редакции:</w:t>
      </w:r>
    </w:p>
    <w:p w:rsidR="0080755F" w:rsidRPr="00AA472D" w:rsidRDefault="0080755F" w:rsidP="00AA472D">
      <w:pPr>
        <w:ind w:firstLine="567"/>
        <w:jc w:val="both"/>
      </w:pPr>
      <w:proofErr w:type="gramStart"/>
      <w:r w:rsidRPr="00AA472D">
        <w:t xml:space="preserve">«основанием для начала административной процедуры по формированию межведомственных запросов является прием и регистрация документов, необходимых для предоставления услуги, без приложения документов, указанных в подпунктах 1.2.2, </w:t>
      </w:r>
      <w:r w:rsidRPr="00AA472D">
        <w:rPr>
          <w:color w:val="000000"/>
        </w:rPr>
        <w:t>1.3, 1.4, 1.5, 1.5.1, 1.5.2, 1.5.3, 1.5.4, 1.6, 1.7, 1.8, 1.9, 1.12, 1.14, 1.15,1.16, 1.17, 1.17.1,1.17.2, 2.2, 2.3, 3.2, 3.3, 3.4, 4.2, 4.3, 5.2.2 Таблицы пункта 12 настоящего Административного регламента, и которые могут быть получены</w:t>
      </w:r>
      <w:proofErr w:type="gramEnd"/>
      <w:r w:rsidRPr="00AA472D">
        <w:rPr>
          <w:color w:val="000000"/>
        </w:rPr>
        <w:t xml:space="preserve"> в рамках межведомственного информационного взаимодействия.</w:t>
      </w:r>
    </w:p>
    <w:p w:rsidR="0080755F" w:rsidRPr="00AA472D" w:rsidRDefault="0080755F" w:rsidP="00AA472D">
      <w:pPr>
        <w:ind w:firstLine="567"/>
        <w:jc w:val="both"/>
      </w:pPr>
      <w:r w:rsidRPr="00AA472D">
        <w:t xml:space="preserve">б) абзац второй подпункта 2 изложить в следующей редакции: </w:t>
      </w:r>
    </w:p>
    <w:p w:rsidR="0080755F" w:rsidRPr="00AA472D" w:rsidRDefault="0080755F" w:rsidP="00AA472D">
      <w:pPr>
        <w:ind w:firstLine="567"/>
        <w:jc w:val="both"/>
      </w:pPr>
      <w:r w:rsidRPr="00AA472D">
        <w:t>«В течение одного дня с момента регистрации комплекта документов должностное лицо МФЦ или Администрации</w:t>
      </w:r>
      <w:proofErr w:type="gramStart"/>
      <w:r w:rsidRPr="00AA472D">
        <w:t>.</w:t>
      </w:r>
      <w:proofErr w:type="gramEnd"/>
      <w:r w:rsidRPr="00AA472D">
        <w:t xml:space="preserve"> </w:t>
      </w:r>
      <w:proofErr w:type="gramStart"/>
      <w:r w:rsidRPr="00AA472D">
        <w:t>у</w:t>
      </w:r>
      <w:proofErr w:type="gramEnd"/>
      <w:r w:rsidRPr="00AA472D">
        <w:t xml:space="preserve">полномоченное на оформление межведомственных запросов, запрашивает документы (сведения), указанные в подпунктах 1.2.2, </w:t>
      </w:r>
      <w:r w:rsidRPr="00AA472D">
        <w:rPr>
          <w:color w:val="000000"/>
        </w:rPr>
        <w:t>1.3, 1.4, 1.5, 1.5.1, 1.5.2, 1.5.3, 1.5.4, 1.6, 1.7, 1.8, 1.9, 1.12, 1.14, 1.15,1.16, 1.17, 1.17.1,1.17.2, 2.2, 2.3, 3.2, 3.3, 3.4, 4.2, 4.3, 5.2.2 Таблицы пункта 12 настоящего Административного регламента, в рамках межведомственного информационного взаимодействия</w:t>
      </w:r>
      <w:r w:rsidRPr="00AA472D">
        <w:t>.</w:t>
      </w:r>
    </w:p>
    <w:p w:rsidR="0080755F" w:rsidRPr="00AA472D" w:rsidRDefault="0080755F" w:rsidP="00AA472D">
      <w:pPr>
        <w:ind w:firstLine="567"/>
        <w:jc w:val="both"/>
        <w:rPr>
          <w:shd w:val="clear" w:color="auto" w:fill="FFD821"/>
        </w:rPr>
      </w:pPr>
      <w:r w:rsidRPr="00AA472D">
        <w:t xml:space="preserve">в) абзац пятый подпункта 3 изложить в следующей редакции: </w:t>
      </w:r>
    </w:p>
    <w:p w:rsidR="0080755F" w:rsidRPr="00AA472D" w:rsidRDefault="0080755F" w:rsidP="006320D0">
      <w:pPr>
        <w:spacing w:line="228" w:lineRule="auto"/>
        <w:ind w:firstLine="567"/>
        <w:jc w:val="both"/>
      </w:pPr>
      <w:r w:rsidRPr="00AA472D">
        <w:lastRenderedPageBreak/>
        <w:t>«Результатом административной процедуры является принятие решения заместителем главы Администрации по территориальному развитию – главным архитектором о внесении записи в реестр разрешений на строительство (в том числе о внесении изменений в реестр разрешений на строительство), либо решения об отказе в предоставлении муниципальной услуги</w:t>
      </w:r>
      <w:proofErr w:type="gramStart"/>
      <w:r w:rsidRPr="00AA472D">
        <w:t>.»;</w:t>
      </w:r>
      <w:proofErr w:type="gramEnd"/>
    </w:p>
    <w:p w:rsidR="0080755F" w:rsidRPr="00AA472D" w:rsidRDefault="0080755F" w:rsidP="006320D0">
      <w:pPr>
        <w:spacing w:line="228" w:lineRule="auto"/>
        <w:ind w:firstLine="567"/>
        <w:jc w:val="both"/>
      </w:pPr>
      <w:r w:rsidRPr="00AA472D">
        <w:t>г) абзац шестой подпункта 3 изложить в следующей редакции:</w:t>
      </w:r>
    </w:p>
    <w:p w:rsidR="0080755F" w:rsidRPr="00AA472D" w:rsidRDefault="0080755F" w:rsidP="006320D0">
      <w:pPr>
        <w:spacing w:line="228" w:lineRule="auto"/>
        <w:ind w:firstLine="567"/>
        <w:jc w:val="both"/>
      </w:pPr>
      <w:r w:rsidRPr="00AA472D">
        <w:t xml:space="preserve"> «Способом фиксации результата административной процедуры является запись в реестре разрешений на строительство (о внесении изменений в реестр разрешений на строительство) или решение об отказе в предоставлении муниципальной услуги»;</w:t>
      </w:r>
    </w:p>
    <w:p w:rsidR="0080755F" w:rsidRPr="00AA472D" w:rsidRDefault="0080755F" w:rsidP="006320D0">
      <w:pPr>
        <w:spacing w:line="228" w:lineRule="auto"/>
        <w:ind w:firstLine="567"/>
        <w:jc w:val="both"/>
      </w:pPr>
      <w:proofErr w:type="spellStart"/>
      <w:r w:rsidRPr="00AA472D">
        <w:t>д</w:t>
      </w:r>
      <w:proofErr w:type="spellEnd"/>
      <w:r w:rsidRPr="00AA472D">
        <w:t xml:space="preserve">) в подпункте 4: </w:t>
      </w:r>
    </w:p>
    <w:p w:rsidR="0080755F" w:rsidRPr="00AA472D" w:rsidRDefault="0080755F" w:rsidP="006320D0">
      <w:pPr>
        <w:spacing w:line="228" w:lineRule="auto"/>
        <w:ind w:firstLine="567"/>
        <w:jc w:val="both"/>
      </w:pPr>
      <w:r w:rsidRPr="00AA472D">
        <w:t>в абзаце первом слова «о выдаче разрешения на строительство (в том числе о внесении изменений в разрешение на строительство)» заменить словами «о внесении записи в реестр разрешений на строительство (в том числе о внесении изменений в реестр разрешений на строительство)»;</w:t>
      </w:r>
    </w:p>
    <w:p w:rsidR="0080755F" w:rsidRPr="00AA472D" w:rsidRDefault="0080755F" w:rsidP="006320D0">
      <w:pPr>
        <w:spacing w:line="228" w:lineRule="auto"/>
        <w:ind w:firstLine="567"/>
        <w:jc w:val="both"/>
      </w:pPr>
      <w:r w:rsidRPr="00AA472D">
        <w:t>подпункт «а» изложить в следующей редакции:</w:t>
      </w:r>
    </w:p>
    <w:p w:rsidR="0080755F" w:rsidRPr="00AA472D" w:rsidRDefault="0080755F" w:rsidP="006320D0">
      <w:pPr>
        <w:spacing w:line="228" w:lineRule="auto"/>
        <w:ind w:firstLine="567"/>
        <w:jc w:val="both"/>
      </w:pPr>
      <w:proofErr w:type="gramStart"/>
      <w:r w:rsidRPr="00AA472D">
        <w:t>«</w:t>
      </w:r>
      <w:r w:rsidRPr="00AA472D">
        <w:rPr>
          <w:color w:val="000000"/>
        </w:rPr>
        <w:t>а) в случае принятия решения о записи в реестр</w:t>
      </w:r>
      <w:r w:rsidRPr="00AA472D">
        <w:t xml:space="preserve"> разрешений на строительство (в том числе о внесении изменений в реестр разрешений на строительство) </w:t>
      </w:r>
      <w:r w:rsidRPr="00AA472D">
        <w:rPr>
          <w:color w:val="000000"/>
        </w:rPr>
        <w:t>специалист Администрации, уполномоченный на оформление документов, обеспечивает подготовку выписки из реестра разрешений на строительство (в том числе в случае  внесение изменений в реестр разрешений на строительство),</w:t>
      </w:r>
      <w:r w:rsidRPr="00AA472D">
        <w:t xml:space="preserve"> </w:t>
      </w:r>
      <w:r w:rsidRPr="00AA472D">
        <w:rPr>
          <w:color w:val="000000"/>
        </w:rPr>
        <w:t>и его подписание.</w:t>
      </w:r>
      <w:proofErr w:type="gramEnd"/>
    </w:p>
    <w:p w:rsidR="0080755F" w:rsidRPr="00AA472D" w:rsidRDefault="0080755F" w:rsidP="006320D0">
      <w:pPr>
        <w:spacing w:line="228" w:lineRule="auto"/>
        <w:ind w:firstLine="567"/>
        <w:jc w:val="both"/>
      </w:pPr>
      <w:r w:rsidRPr="00AA472D">
        <w:rPr>
          <w:color w:val="000000"/>
        </w:rPr>
        <w:t>Подготовка записи в реестр разрешений на строительство (в том числе внесение изменений в реестр разрешений на строительство) осуществляется в день принятия решения о предоставлении муниципальной услуги.</w:t>
      </w:r>
    </w:p>
    <w:p w:rsidR="0080755F" w:rsidRPr="00AA472D" w:rsidRDefault="0080755F" w:rsidP="006320D0">
      <w:pPr>
        <w:spacing w:line="228" w:lineRule="auto"/>
        <w:ind w:firstLine="567"/>
        <w:jc w:val="both"/>
      </w:pPr>
      <w:r w:rsidRPr="00AA472D">
        <w:rPr>
          <w:color w:val="000000"/>
        </w:rPr>
        <w:t>Критерием принятия решения по данной административной процедуре является наличие заявления, документов, указанных в пункте 12 настоящего Административного регламента</w:t>
      </w:r>
      <w:r w:rsidRPr="00AA472D">
        <w:t xml:space="preserve"> и отсутствие оснований для отказа в предоставлении муниципальной услуги, установленных пунктом 18 настоящего Административного регламента.</w:t>
      </w:r>
    </w:p>
    <w:p w:rsidR="0080755F" w:rsidRPr="00AA472D" w:rsidRDefault="0080755F" w:rsidP="006320D0">
      <w:pPr>
        <w:tabs>
          <w:tab w:val="left" w:pos="1276"/>
        </w:tabs>
        <w:spacing w:line="228" w:lineRule="auto"/>
        <w:ind w:firstLine="567"/>
        <w:jc w:val="both"/>
      </w:pPr>
      <w:r w:rsidRPr="00AA472D">
        <w:rPr>
          <w:color w:val="000000"/>
        </w:rPr>
        <w:t xml:space="preserve">Результатом данной административной процедуры является выписка из реестра разрешений на строительство, </w:t>
      </w:r>
      <w:r w:rsidRPr="00AA472D">
        <w:t>(</w:t>
      </w:r>
      <w:r w:rsidRPr="00AA472D">
        <w:rPr>
          <w:color w:val="000000"/>
        </w:rPr>
        <w:t>в том числе в случае внесение изменений в реестр разрешений на строительство</w:t>
      </w:r>
      <w:r w:rsidRPr="00AA472D">
        <w:t>)</w:t>
      </w:r>
      <w:r w:rsidRPr="00AA472D">
        <w:rPr>
          <w:color w:val="000000"/>
        </w:rPr>
        <w:t xml:space="preserve">, подписанная </w:t>
      </w:r>
      <w:r w:rsidRPr="00AA472D">
        <w:t>заместителем главы Администрации по территориальному развитию – главным архитектором</w:t>
      </w:r>
      <w:r w:rsidRPr="00AA472D">
        <w:rPr>
          <w:color w:val="000000"/>
        </w:rPr>
        <w:t>.</w:t>
      </w:r>
    </w:p>
    <w:p w:rsidR="0080755F" w:rsidRPr="00AA472D" w:rsidRDefault="0080755F" w:rsidP="006320D0">
      <w:pPr>
        <w:tabs>
          <w:tab w:val="left" w:pos="1276"/>
        </w:tabs>
        <w:spacing w:line="228" w:lineRule="auto"/>
        <w:ind w:firstLine="567"/>
        <w:jc w:val="both"/>
      </w:pPr>
      <w:r w:rsidRPr="00AA472D">
        <w:rPr>
          <w:color w:val="000000"/>
        </w:rPr>
        <w:t xml:space="preserve">Способом фиксации результата административной процедуры является  подписание выписки из реестра разрешений на строительство, </w:t>
      </w:r>
      <w:r w:rsidRPr="00AA472D">
        <w:t>(в том числе о внесении изменений в реестр разрешений на строительство) заместителем главы Администрации по территориальному развитию – главным архитектором»</w:t>
      </w:r>
      <w:r w:rsidRPr="00AA472D">
        <w:rPr>
          <w:color w:val="000000"/>
        </w:rPr>
        <w:t>;</w:t>
      </w:r>
    </w:p>
    <w:p w:rsidR="0080755F" w:rsidRPr="00AA472D" w:rsidRDefault="0080755F" w:rsidP="006320D0">
      <w:pPr>
        <w:tabs>
          <w:tab w:val="left" w:pos="1276"/>
        </w:tabs>
        <w:spacing w:line="228" w:lineRule="auto"/>
        <w:ind w:firstLine="567"/>
        <w:jc w:val="both"/>
      </w:pPr>
      <w:proofErr w:type="spellStart"/>
      <w:r w:rsidRPr="00AA472D">
        <w:t>д</w:t>
      </w:r>
      <w:proofErr w:type="spellEnd"/>
      <w:r w:rsidRPr="00AA472D">
        <w:t>) подпункт 5 изложить в следующей редакции:</w:t>
      </w:r>
    </w:p>
    <w:p w:rsidR="0080755F" w:rsidRPr="00AA472D" w:rsidRDefault="0080755F" w:rsidP="006320D0">
      <w:pPr>
        <w:tabs>
          <w:tab w:val="left" w:pos="1276"/>
        </w:tabs>
        <w:spacing w:line="228" w:lineRule="auto"/>
        <w:ind w:firstLine="567"/>
        <w:jc w:val="both"/>
      </w:pPr>
      <w:r w:rsidRPr="00AA472D">
        <w:rPr>
          <w:color w:val="000000"/>
        </w:rPr>
        <w:t>«5)</w:t>
      </w:r>
      <w:r w:rsidRPr="00AA472D">
        <w:t xml:space="preserve"> основанием для начала административной процедуры по предоставлению результата муниципальной услуги является выписка из реестра разрешений на строительство либо уведомление об отказе в предоставлении муниципальной услуги. </w:t>
      </w:r>
    </w:p>
    <w:p w:rsidR="0080755F" w:rsidRPr="00AA472D" w:rsidRDefault="0080755F" w:rsidP="006320D0">
      <w:pPr>
        <w:tabs>
          <w:tab w:val="left" w:pos="1276"/>
        </w:tabs>
        <w:spacing w:line="228" w:lineRule="auto"/>
        <w:ind w:firstLine="567"/>
        <w:jc w:val="both"/>
      </w:pPr>
      <w:r w:rsidRPr="00AA472D">
        <w:t>Выписка из реестра разрешений на строительство либо уведомление об отказе в предоставлении муниципальной услуги направляется (передается) заявителю способом, указанным в заявлении о предоставлении услуги.</w:t>
      </w:r>
    </w:p>
    <w:p w:rsidR="0080755F" w:rsidRPr="00AA472D" w:rsidRDefault="0080755F" w:rsidP="006320D0">
      <w:pPr>
        <w:tabs>
          <w:tab w:val="left" w:pos="1276"/>
        </w:tabs>
        <w:spacing w:line="228" w:lineRule="auto"/>
        <w:ind w:firstLine="567"/>
        <w:jc w:val="both"/>
      </w:pPr>
      <w:r w:rsidRPr="00AA472D">
        <w:t xml:space="preserve">Специалист Администрации, уполномоченный на оформление документов, в течение 1 рабочего дня: </w:t>
      </w:r>
    </w:p>
    <w:p w:rsidR="0080755F" w:rsidRPr="00AA472D" w:rsidRDefault="0080755F" w:rsidP="006320D0">
      <w:pPr>
        <w:tabs>
          <w:tab w:val="left" w:pos="993"/>
        </w:tabs>
        <w:spacing w:line="228" w:lineRule="auto"/>
        <w:ind w:firstLine="567"/>
        <w:jc w:val="both"/>
      </w:pPr>
      <w:r w:rsidRPr="00AA472D">
        <w:t>а)</w:t>
      </w:r>
      <w:r w:rsidRPr="00AA472D">
        <w:tab/>
        <w:t>направляет выписку из реестра разрешений на строительство либо уведомление об отказе в предоставлении муниципальной услуги в МФЦ для уведомления заявителя, в случае если в заявлении указан способ получения результата «через МФЦ»;</w:t>
      </w:r>
    </w:p>
    <w:p w:rsidR="0080755F" w:rsidRPr="00AA472D" w:rsidRDefault="0080755F" w:rsidP="006320D0">
      <w:pPr>
        <w:tabs>
          <w:tab w:val="left" w:pos="993"/>
        </w:tabs>
        <w:spacing w:line="228" w:lineRule="auto"/>
        <w:ind w:firstLine="567"/>
        <w:jc w:val="both"/>
      </w:pPr>
      <w:proofErr w:type="gramStart"/>
      <w:r w:rsidRPr="00AA472D">
        <w:t xml:space="preserve">б) </w:t>
      </w:r>
      <w:r w:rsidRPr="00AA472D">
        <w:tab/>
        <w:t>передает выписку из реестра разрешений на строительство либо уведомление об отказе в предоставлении муниципальной услуги должностному лицу Администрации города Донецка, ответственному за ведение делопроизводства, в случае если способом предоставления муниципальной услуги является почтовое отправление; должностное лицо Администрации, ответственное за ведение делопроизводства, осуществляет отправку сформированного пакета документов заявителю (его уполномоченному представителю);</w:t>
      </w:r>
      <w:proofErr w:type="gramEnd"/>
    </w:p>
    <w:p w:rsidR="0080755F" w:rsidRPr="00AA472D" w:rsidRDefault="0080755F" w:rsidP="006320D0">
      <w:pPr>
        <w:tabs>
          <w:tab w:val="left" w:pos="993"/>
        </w:tabs>
        <w:spacing w:line="228" w:lineRule="auto"/>
        <w:ind w:firstLine="567"/>
        <w:jc w:val="both"/>
      </w:pPr>
      <w:r w:rsidRPr="00AA472D">
        <w:t xml:space="preserve">в) </w:t>
      </w:r>
      <w:r w:rsidRPr="00AA472D">
        <w:tab/>
        <w:t xml:space="preserve">обеспечивает отправку выписки из реестра разрешений на строительство либо уведомления об отказе в предоставлении муниципальной услуги в электронном виде, в </w:t>
      </w:r>
      <w:r w:rsidRPr="00AA472D">
        <w:lastRenderedPageBreak/>
        <w:t>случае если способом предоставления муниципальной услуги является отправление в форме электронного документа (при наличии электронной подписи);</w:t>
      </w:r>
    </w:p>
    <w:p w:rsidR="0080755F" w:rsidRPr="00AA472D" w:rsidRDefault="0080755F" w:rsidP="006320D0">
      <w:pPr>
        <w:tabs>
          <w:tab w:val="left" w:pos="993"/>
        </w:tabs>
        <w:spacing w:line="228" w:lineRule="auto"/>
        <w:ind w:firstLine="567"/>
        <w:jc w:val="both"/>
      </w:pPr>
      <w:r w:rsidRPr="00AA472D">
        <w:t xml:space="preserve">г) </w:t>
      </w:r>
      <w:r w:rsidRPr="00AA472D">
        <w:tab/>
        <w:t>информирует заявителя по телефону о времени и месте выдачи результата муниципальной услуги, в случае если в заявлении указан способ получения результата «в Администрации города Донецка».</w:t>
      </w:r>
    </w:p>
    <w:p w:rsidR="0080755F" w:rsidRPr="00AA472D" w:rsidRDefault="0080755F" w:rsidP="006320D0">
      <w:pPr>
        <w:tabs>
          <w:tab w:val="left" w:pos="993"/>
        </w:tabs>
        <w:spacing w:line="228" w:lineRule="auto"/>
        <w:ind w:firstLine="567"/>
        <w:jc w:val="both"/>
      </w:pPr>
      <w:proofErr w:type="spellStart"/>
      <w:r w:rsidRPr="00AA472D">
        <w:t>д</w:t>
      </w:r>
      <w:proofErr w:type="spellEnd"/>
      <w:r w:rsidRPr="00AA472D">
        <w:t xml:space="preserve">) </w:t>
      </w:r>
      <w:r w:rsidRPr="00AA472D">
        <w:tab/>
        <w:t>обеспечивает отправку выписки из реестра разрешений на строительство либо уведомления об отказе в предоставлении муниципальной услуги на ЕПГУ, в случае если в заявлении указан способ получения результата «посредством ЕПГУ» или «посредством ».</w:t>
      </w:r>
    </w:p>
    <w:p w:rsidR="0080755F" w:rsidRPr="00AA472D" w:rsidRDefault="0080755F" w:rsidP="006320D0">
      <w:pPr>
        <w:tabs>
          <w:tab w:val="left" w:pos="1276"/>
        </w:tabs>
        <w:spacing w:line="228" w:lineRule="auto"/>
        <w:ind w:firstLine="567"/>
        <w:jc w:val="both"/>
      </w:pPr>
      <w:r w:rsidRPr="00AA472D">
        <w:t>Должностное лицо МФЦ, уполномоченное на предоставление результата муниципальной услуги заявителю, уведомляет заявителя и обеспечивает его вызов в течение 1 рабочего дня с момента поступления документов из Администрации.</w:t>
      </w:r>
    </w:p>
    <w:p w:rsidR="0080755F" w:rsidRPr="00AA472D" w:rsidRDefault="0080755F" w:rsidP="006320D0">
      <w:pPr>
        <w:tabs>
          <w:tab w:val="left" w:pos="1276"/>
        </w:tabs>
        <w:spacing w:line="228" w:lineRule="auto"/>
        <w:ind w:firstLine="567"/>
        <w:jc w:val="both"/>
      </w:pPr>
      <w:r w:rsidRPr="00AA472D">
        <w:t>Предоставление заявителю результата муниципальной услуги, производится в порядке живой очереди в течение 15 минут в помещении МФЦ.</w:t>
      </w:r>
    </w:p>
    <w:p w:rsidR="0080755F" w:rsidRPr="00AA472D" w:rsidRDefault="0080755F" w:rsidP="006320D0">
      <w:pPr>
        <w:spacing w:line="228" w:lineRule="auto"/>
        <w:ind w:firstLine="567"/>
        <w:jc w:val="both"/>
      </w:pPr>
      <w:r w:rsidRPr="00AA472D">
        <w:t>При обращении заявителя (представителя заявителя) в МФЦ за выдачей документов сотрудник, осуществляющий выдачу документов:</w:t>
      </w:r>
    </w:p>
    <w:p w:rsidR="0080755F" w:rsidRPr="00AA472D" w:rsidRDefault="0080755F" w:rsidP="006320D0">
      <w:pPr>
        <w:spacing w:line="228" w:lineRule="auto"/>
        <w:ind w:firstLine="567"/>
        <w:jc w:val="both"/>
      </w:pPr>
      <w:r w:rsidRPr="00AA472D">
        <w:t>устанавливает личность заявителя, в том числе проверяет документ, удостоверяющий его личность;</w:t>
      </w:r>
    </w:p>
    <w:p w:rsidR="0080755F" w:rsidRPr="00AA472D" w:rsidRDefault="0080755F" w:rsidP="006320D0">
      <w:pPr>
        <w:spacing w:line="228" w:lineRule="auto"/>
        <w:ind w:firstLine="567"/>
        <w:jc w:val="both"/>
      </w:pPr>
      <w:r w:rsidRPr="00AA472D">
        <w:t>проверяет правомочия представителя заявителя действовать от имени заявителя при получении документов;</w:t>
      </w:r>
    </w:p>
    <w:p w:rsidR="0080755F" w:rsidRPr="00AA472D" w:rsidRDefault="0080755F" w:rsidP="006320D0">
      <w:pPr>
        <w:spacing w:line="228" w:lineRule="auto"/>
        <w:ind w:firstLine="567"/>
        <w:jc w:val="both"/>
      </w:pPr>
      <w:r w:rsidRPr="00AA472D">
        <w:t>находит документы, подлежащие выдаче;</w:t>
      </w:r>
    </w:p>
    <w:p w:rsidR="0080755F" w:rsidRPr="00AA472D" w:rsidRDefault="0080755F" w:rsidP="006320D0">
      <w:pPr>
        <w:spacing w:line="228" w:lineRule="auto"/>
        <w:ind w:firstLine="567"/>
        <w:jc w:val="both"/>
      </w:pPr>
      <w:r w:rsidRPr="00AA472D">
        <w:t>знакомит заявителя с перечнем выдаваемых документов (оглашает названия выдаваемых документов);</w:t>
      </w:r>
    </w:p>
    <w:p w:rsidR="0080755F" w:rsidRPr="00AA472D" w:rsidRDefault="0080755F" w:rsidP="006320D0">
      <w:pPr>
        <w:spacing w:line="228" w:lineRule="auto"/>
        <w:ind w:firstLine="567"/>
        <w:jc w:val="both"/>
      </w:pPr>
      <w:r w:rsidRPr="00AA472D">
        <w:t>выдает документы заявителю;</w:t>
      </w:r>
    </w:p>
    <w:p w:rsidR="0080755F" w:rsidRPr="00AA472D" w:rsidRDefault="0080755F" w:rsidP="006320D0">
      <w:pPr>
        <w:spacing w:line="228" w:lineRule="auto"/>
        <w:ind w:firstLine="567"/>
        <w:jc w:val="both"/>
      </w:pPr>
      <w:r w:rsidRPr="00AA472D">
        <w:t>на экземпляре заявителя расписки (выписки) делает отметку о выдаваемых документах, с указанием их перечня, проставляет свои фамилию и инициалы, должность, свою подпись, и предлагает заявителю проставить фамилию, инициалы и подпись на хранящемся в МФЦ экземпляре расписки (выписки);</w:t>
      </w:r>
    </w:p>
    <w:p w:rsidR="0080755F" w:rsidRPr="00AA472D" w:rsidRDefault="0080755F" w:rsidP="006320D0">
      <w:pPr>
        <w:spacing w:line="228" w:lineRule="auto"/>
        <w:ind w:firstLine="567"/>
        <w:jc w:val="both"/>
      </w:pPr>
      <w:r w:rsidRPr="00AA472D">
        <w:t>отказывает в выдаче документов в случае, если за выдачей документов обратилось лицо, не являющееся заявителем (представителем заявителя), либо обратившееся лицо, отказалось предъявить документ, удостоверяющий его личность, либо не представлен уполномоченным представителем заявителя документ, подтверждающий полномочия на осуществление действий от имени заявителя.</w:t>
      </w:r>
    </w:p>
    <w:p w:rsidR="0080755F" w:rsidRPr="00AA472D" w:rsidRDefault="0080755F" w:rsidP="006320D0">
      <w:pPr>
        <w:spacing w:line="228" w:lineRule="auto"/>
        <w:ind w:firstLine="567"/>
        <w:jc w:val="both"/>
      </w:pPr>
      <w:r w:rsidRPr="00AA472D">
        <w:t>Если заявитель, не согласившись с перечнем выдаваемых ему документов, отказался проставить свою подпись в получении документов, документы ему не выдаются и работник, осуществляющий выдачу документов, на экземпляре расписки (выписки), хранящейся в МФЦ, проставляет отметку об отказе в получении документов путем внесения слов «Получить документы отказался», заверяет своей подписью.</w:t>
      </w:r>
    </w:p>
    <w:p w:rsidR="0080755F" w:rsidRPr="00AA472D" w:rsidRDefault="0080755F" w:rsidP="006320D0">
      <w:pPr>
        <w:spacing w:line="228" w:lineRule="auto"/>
        <w:ind w:firstLine="567"/>
        <w:jc w:val="both"/>
      </w:pPr>
      <w:r w:rsidRPr="00AA472D">
        <w:t>В этом случае сотрудник МФЦ информирует заявителя о передаче документов в Администрацию и в течение следующих 2  рабочих дней обеспечивает направление их в Администрацию.</w:t>
      </w:r>
    </w:p>
    <w:p w:rsidR="0080755F" w:rsidRPr="00AA472D" w:rsidRDefault="0080755F" w:rsidP="006320D0">
      <w:pPr>
        <w:spacing w:line="228" w:lineRule="auto"/>
        <w:ind w:firstLine="567"/>
        <w:jc w:val="both"/>
      </w:pPr>
      <w:r w:rsidRPr="00AA472D">
        <w:t xml:space="preserve">В случае отсутствия обращения заявителя за получением результата муниципальной услуги, результат признается невостребованным по истечении 1 месяца </w:t>
      </w:r>
      <w:proofErr w:type="gramStart"/>
      <w:r w:rsidRPr="00AA472D">
        <w:t>с даты готовности</w:t>
      </w:r>
      <w:proofErr w:type="gramEnd"/>
      <w:r w:rsidRPr="00AA472D">
        <w:t xml:space="preserve"> результата к выдаче в МФЦ.</w:t>
      </w:r>
    </w:p>
    <w:p w:rsidR="0080755F" w:rsidRPr="00AA472D" w:rsidRDefault="0080755F" w:rsidP="006320D0">
      <w:pPr>
        <w:spacing w:line="228" w:lineRule="auto"/>
        <w:ind w:firstLine="567"/>
        <w:jc w:val="both"/>
      </w:pPr>
      <w:r w:rsidRPr="00AA472D">
        <w:t>Сотрудник МФЦ, в котором находится невостребованный результат, на 31 календарный день со дня получения результата услуги от Администрации передает по сопроводительному реестру в Администрацию невостребованные заявителем результаты предоставления услуги.</w:t>
      </w:r>
    </w:p>
    <w:p w:rsidR="0080755F" w:rsidRPr="00AA472D" w:rsidRDefault="0080755F" w:rsidP="006320D0">
      <w:pPr>
        <w:spacing w:line="228" w:lineRule="auto"/>
        <w:ind w:firstLine="567"/>
        <w:jc w:val="both"/>
      </w:pPr>
      <w:proofErr w:type="gramStart"/>
      <w:r w:rsidRPr="00AA472D">
        <w:t>При подаче запроса (</w:t>
      </w:r>
      <w:r w:rsidRPr="00AA472D">
        <w:rPr>
          <w:color w:val="000000"/>
        </w:rPr>
        <w:t>заявления</w:t>
      </w:r>
      <w:r w:rsidRPr="00AA472D">
        <w:t>) в электронном виде заявителю предоставляется возможность сохранения электронного документа, являющегося результатом предоставления муниципальной услуги и подписанного Заместителем главы Администрации города Донецка по территориальному развитию – главным архитектором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roofErr w:type="gramEnd"/>
    </w:p>
    <w:p w:rsidR="0080755F" w:rsidRPr="00AA472D" w:rsidRDefault="0080755F" w:rsidP="006320D0">
      <w:pPr>
        <w:spacing w:line="228" w:lineRule="auto"/>
        <w:ind w:firstLine="567"/>
        <w:jc w:val="both"/>
      </w:pPr>
      <w:r w:rsidRPr="00AA472D">
        <w:rPr>
          <w:color w:val="000000"/>
        </w:rPr>
        <w:t>Максимальный срок выполнения данной административной процедуры 1 рабочий день.</w:t>
      </w:r>
    </w:p>
    <w:p w:rsidR="0080755F" w:rsidRPr="00AA472D" w:rsidRDefault="0080755F" w:rsidP="006320D0">
      <w:pPr>
        <w:tabs>
          <w:tab w:val="left" w:pos="0"/>
          <w:tab w:val="left" w:pos="1560"/>
        </w:tabs>
        <w:spacing w:line="228" w:lineRule="auto"/>
        <w:ind w:firstLine="567"/>
        <w:jc w:val="both"/>
      </w:pPr>
      <w:r w:rsidRPr="00AA472D">
        <w:lastRenderedPageBreak/>
        <w:t xml:space="preserve">Критерием принятия решения по административной процедуре является способ получения результата муниципальной услуги, указанный в запросе заявителя. </w:t>
      </w:r>
    </w:p>
    <w:p w:rsidR="0080755F" w:rsidRPr="00AA472D" w:rsidRDefault="0080755F" w:rsidP="006320D0">
      <w:pPr>
        <w:spacing w:line="228" w:lineRule="auto"/>
        <w:ind w:firstLine="567"/>
        <w:jc w:val="both"/>
      </w:pPr>
      <w:r w:rsidRPr="00AA472D">
        <w:rPr>
          <w:color w:val="000000"/>
        </w:rPr>
        <w:t xml:space="preserve">Результатом административной процедуры является выдача заявителю выписки из реестра </w:t>
      </w:r>
      <w:r w:rsidRPr="00AA472D">
        <w:t>разрешений на строительство либо уведомления об отказе в предоставлении муниципальной услуги</w:t>
      </w:r>
      <w:r w:rsidRPr="00AA472D">
        <w:rPr>
          <w:color w:val="000000"/>
        </w:rPr>
        <w:t>.</w:t>
      </w:r>
    </w:p>
    <w:p w:rsidR="0080755F" w:rsidRPr="00AA472D" w:rsidRDefault="0080755F" w:rsidP="006320D0">
      <w:pPr>
        <w:spacing w:line="228" w:lineRule="auto"/>
        <w:ind w:firstLine="567"/>
        <w:jc w:val="both"/>
      </w:pPr>
      <w:r w:rsidRPr="00AA472D">
        <w:rPr>
          <w:color w:val="000000"/>
        </w:rPr>
        <w:t xml:space="preserve">Способом фиксации результата административной процедуры является подтверждение </w:t>
      </w:r>
      <w:proofErr w:type="gramStart"/>
      <w:r w:rsidRPr="00AA472D">
        <w:rPr>
          <w:color w:val="000000"/>
        </w:rPr>
        <w:t>факта получения результата предоставления муниципальной услуги</w:t>
      </w:r>
      <w:proofErr w:type="gramEnd"/>
      <w:r w:rsidRPr="00AA472D">
        <w:rPr>
          <w:color w:val="000000"/>
        </w:rPr>
        <w:t xml:space="preserve"> заявителем.</w:t>
      </w:r>
    </w:p>
    <w:p w:rsidR="0080755F" w:rsidRPr="00AA472D" w:rsidRDefault="0080755F" w:rsidP="006320D0">
      <w:pPr>
        <w:spacing w:line="228" w:lineRule="auto"/>
        <w:ind w:firstLine="567"/>
        <w:jc w:val="both"/>
        <w:rPr>
          <w:i/>
        </w:rPr>
      </w:pPr>
      <w:r w:rsidRPr="00AA472D">
        <w:t>По требованию заявителя ему обеспечивается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Администрацией, а также выдача документов, включая на бумажном носителе и заверение выписок из информационных систем органов, предоставляющих муниципальную услугу</w:t>
      </w:r>
      <w:proofErr w:type="gramStart"/>
      <w:r w:rsidRPr="00AA472D">
        <w:t>.»</w:t>
      </w:r>
      <w:r w:rsidRPr="00AA472D">
        <w:rPr>
          <w:i/>
        </w:rPr>
        <w:t>;</w:t>
      </w:r>
      <w:proofErr w:type="gramEnd"/>
    </w:p>
    <w:p w:rsidR="0080755F" w:rsidRPr="00AA472D" w:rsidRDefault="0080755F" w:rsidP="006320D0">
      <w:pPr>
        <w:spacing w:line="228" w:lineRule="auto"/>
        <w:ind w:firstLine="567"/>
        <w:jc w:val="both"/>
      </w:pPr>
      <w:r w:rsidRPr="00AA472D">
        <w:t>12) разделы IV, V признать утратившими силу.</w:t>
      </w:r>
    </w:p>
    <w:p w:rsidR="0080755F" w:rsidRPr="00AA472D" w:rsidRDefault="0080755F" w:rsidP="006320D0">
      <w:pPr>
        <w:spacing w:line="228" w:lineRule="auto"/>
        <w:ind w:firstLine="567"/>
        <w:jc w:val="both"/>
      </w:pPr>
      <w:r w:rsidRPr="00AA472D">
        <w:t>13) приложение 1 изложить в редакции согласно приложению 1 к настоящим Изменениям.</w:t>
      </w:r>
    </w:p>
    <w:p w:rsidR="0080755F" w:rsidRPr="00AA472D" w:rsidRDefault="0080755F" w:rsidP="006320D0">
      <w:pPr>
        <w:spacing w:line="228" w:lineRule="auto"/>
        <w:ind w:firstLine="567"/>
        <w:jc w:val="both"/>
      </w:pPr>
      <w:r w:rsidRPr="00AA472D">
        <w:t>14) приложение 2 изложить в редакции согласно приложению 2 к настоящим Изменениям.</w:t>
      </w:r>
    </w:p>
    <w:p w:rsidR="0080755F" w:rsidRPr="00AA472D" w:rsidRDefault="0080755F" w:rsidP="006320D0">
      <w:pPr>
        <w:spacing w:line="228" w:lineRule="auto"/>
        <w:ind w:firstLine="567"/>
        <w:jc w:val="both"/>
      </w:pPr>
      <w:r w:rsidRPr="00AA472D">
        <w:t>15) приложение 3 изложить в редакции согласно приложению 3 к настоящим Изменениям.</w:t>
      </w:r>
    </w:p>
    <w:p w:rsidR="0080755F" w:rsidRPr="00AA472D" w:rsidRDefault="0080755F" w:rsidP="006320D0">
      <w:pPr>
        <w:spacing w:line="228" w:lineRule="auto"/>
        <w:ind w:firstLine="567"/>
        <w:jc w:val="both"/>
      </w:pPr>
      <w:r w:rsidRPr="00AA472D">
        <w:t>16)  приложение 4 изложить в редакции согласно приложению 4 к настоящим Изменениям.</w:t>
      </w:r>
    </w:p>
    <w:p w:rsidR="0080755F" w:rsidRPr="00AA472D" w:rsidRDefault="0080755F" w:rsidP="006320D0">
      <w:pPr>
        <w:spacing w:line="228" w:lineRule="auto"/>
        <w:ind w:firstLine="567"/>
        <w:jc w:val="both"/>
      </w:pPr>
      <w:r w:rsidRPr="00AA472D">
        <w:t>17)  приложение 5 изложить в редакции согласно приложению 5 к настоящим Изменениям.</w:t>
      </w:r>
    </w:p>
    <w:p w:rsidR="0080755F" w:rsidRPr="00AA472D" w:rsidRDefault="0080755F" w:rsidP="006320D0">
      <w:pPr>
        <w:spacing w:line="228" w:lineRule="auto"/>
        <w:ind w:firstLine="567"/>
        <w:jc w:val="both"/>
      </w:pPr>
      <w:r w:rsidRPr="00AA472D">
        <w:t>18)  приложение 6 признать утратившим силу.</w:t>
      </w:r>
    </w:p>
    <w:p w:rsidR="0080755F" w:rsidRPr="00AA472D" w:rsidRDefault="0080755F" w:rsidP="0080755F">
      <w:pPr>
        <w:spacing w:line="228" w:lineRule="auto"/>
        <w:ind w:firstLine="567"/>
      </w:pPr>
    </w:p>
    <w:p w:rsidR="0080755F" w:rsidRDefault="0080755F" w:rsidP="00AA472D">
      <w:pPr>
        <w:spacing w:after="1" w:line="228" w:lineRule="auto"/>
        <w:ind w:firstLine="540"/>
      </w:pPr>
    </w:p>
    <w:p w:rsidR="0080755F" w:rsidRDefault="0080755F" w:rsidP="00AA472D">
      <w:pPr>
        <w:spacing w:after="1" w:line="228" w:lineRule="auto"/>
        <w:ind w:firstLine="540"/>
      </w:pPr>
    </w:p>
    <w:p w:rsidR="0080755F" w:rsidRDefault="0080755F" w:rsidP="00AA472D">
      <w:pPr>
        <w:spacing w:after="1" w:line="228" w:lineRule="auto"/>
        <w:ind w:firstLine="540"/>
      </w:pPr>
    </w:p>
    <w:p w:rsidR="0080755F" w:rsidRPr="00AA472D" w:rsidRDefault="0080755F" w:rsidP="0080755F">
      <w:pPr>
        <w:spacing w:line="228" w:lineRule="auto"/>
      </w:pPr>
      <w:r w:rsidRPr="00AA472D">
        <w:rPr>
          <w:spacing w:val="-4"/>
        </w:rPr>
        <w:t xml:space="preserve">Управляющий делами   </w:t>
      </w:r>
    </w:p>
    <w:p w:rsidR="0080755F" w:rsidRPr="00AA472D" w:rsidRDefault="0080755F" w:rsidP="0080755F">
      <w:pPr>
        <w:spacing w:line="228" w:lineRule="auto"/>
        <w:rPr>
          <w:spacing w:val="-4"/>
        </w:rPr>
      </w:pPr>
      <w:r w:rsidRPr="00AA472D">
        <w:rPr>
          <w:spacing w:val="-4"/>
        </w:rPr>
        <w:t xml:space="preserve">Администрации города Донецка                                                                </w:t>
      </w:r>
      <w:r w:rsidR="00E75826">
        <w:rPr>
          <w:spacing w:val="-4"/>
        </w:rPr>
        <w:t xml:space="preserve">                           </w:t>
      </w:r>
      <w:r w:rsidRPr="00AA472D">
        <w:rPr>
          <w:spacing w:val="-4"/>
        </w:rPr>
        <w:t>Д.В. Китаева</w:t>
      </w:r>
    </w:p>
    <w:p w:rsidR="0080755F" w:rsidRDefault="0080755F" w:rsidP="0080755F">
      <w:pPr>
        <w:spacing w:line="228" w:lineRule="auto"/>
      </w:pPr>
    </w:p>
    <w:p w:rsidR="0080755F" w:rsidRDefault="0080755F" w:rsidP="0080755F">
      <w:pPr>
        <w:spacing w:after="1" w:line="228" w:lineRule="auto"/>
        <w:ind w:firstLine="540"/>
        <w:jc w:val="right"/>
      </w:pPr>
    </w:p>
    <w:p w:rsidR="0080755F" w:rsidRDefault="0080755F" w:rsidP="0080755F">
      <w:pPr>
        <w:spacing w:after="1" w:line="228" w:lineRule="auto"/>
        <w:ind w:firstLine="540"/>
        <w:jc w:val="right"/>
      </w:pPr>
    </w:p>
    <w:p w:rsidR="0080755F" w:rsidRDefault="0080755F" w:rsidP="0080755F">
      <w:pPr>
        <w:spacing w:after="1" w:line="228" w:lineRule="auto"/>
        <w:ind w:firstLine="540"/>
        <w:jc w:val="right"/>
      </w:pPr>
    </w:p>
    <w:p w:rsidR="0080755F" w:rsidRDefault="0080755F" w:rsidP="0080755F">
      <w:pPr>
        <w:spacing w:after="1" w:line="228" w:lineRule="auto"/>
        <w:ind w:firstLine="540"/>
        <w:jc w:val="right"/>
      </w:pPr>
    </w:p>
    <w:p w:rsidR="0080755F" w:rsidRDefault="0080755F" w:rsidP="0080755F">
      <w:pPr>
        <w:spacing w:after="1" w:line="228" w:lineRule="auto"/>
        <w:ind w:firstLine="540"/>
        <w:jc w:val="right"/>
      </w:pPr>
    </w:p>
    <w:p w:rsidR="006320D0" w:rsidRDefault="006320D0" w:rsidP="0080755F">
      <w:pPr>
        <w:spacing w:after="1" w:line="228" w:lineRule="auto"/>
        <w:ind w:firstLine="540"/>
        <w:jc w:val="right"/>
      </w:pPr>
    </w:p>
    <w:p w:rsidR="006320D0" w:rsidRDefault="006320D0" w:rsidP="0080755F">
      <w:pPr>
        <w:spacing w:after="1" w:line="228" w:lineRule="auto"/>
        <w:ind w:firstLine="540"/>
        <w:jc w:val="right"/>
      </w:pPr>
    </w:p>
    <w:p w:rsidR="006320D0" w:rsidRDefault="006320D0" w:rsidP="0080755F">
      <w:pPr>
        <w:spacing w:after="1" w:line="228" w:lineRule="auto"/>
        <w:ind w:firstLine="540"/>
        <w:jc w:val="right"/>
      </w:pPr>
    </w:p>
    <w:p w:rsidR="006320D0" w:rsidRDefault="006320D0" w:rsidP="0080755F">
      <w:pPr>
        <w:spacing w:after="1" w:line="228" w:lineRule="auto"/>
        <w:ind w:firstLine="540"/>
        <w:jc w:val="right"/>
      </w:pPr>
    </w:p>
    <w:p w:rsidR="006320D0" w:rsidRDefault="006320D0" w:rsidP="0080755F">
      <w:pPr>
        <w:spacing w:after="1" w:line="228" w:lineRule="auto"/>
        <w:ind w:firstLine="540"/>
        <w:jc w:val="right"/>
      </w:pPr>
    </w:p>
    <w:p w:rsidR="0080755F" w:rsidRDefault="0080755F" w:rsidP="0080755F">
      <w:pPr>
        <w:spacing w:after="1" w:line="228" w:lineRule="auto"/>
        <w:ind w:firstLine="540"/>
        <w:jc w:val="right"/>
      </w:pPr>
    </w:p>
    <w:p w:rsidR="006320D0" w:rsidRDefault="006320D0" w:rsidP="0080755F">
      <w:pPr>
        <w:spacing w:after="1" w:line="228" w:lineRule="auto"/>
        <w:ind w:firstLine="540"/>
        <w:jc w:val="right"/>
      </w:pPr>
    </w:p>
    <w:p w:rsidR="006320D0" w:rsidRDefault="006320D0" w:rsidP="0080755F">
      <w:pPr>
        <w:spacing w:after="1" w:line="228" w:lineRule="auto"/>
        <w:ind w:firstLine="540"/>
        <w:jc w:val="right"/>
      </w:pPr>
    </w:p>
    <w:p w:rsidR="006320D0" w:rsidRDefault="006320D0" w:rsidP="0080755F">
      <w:pPr>
        <w:spacing w:after="1" w:line="228" w:lineRule="auto"/>
        <w:ind w:firstLine="540"/>
        <w:jc w:val="right"/>
      </w:pPr>
    </w:p>
    <w:p w:rsidR="006320D0" w:rsidRDefault="006320D0" w:rsidP="0080755F">
      <w:pPr>
        <w:spacing w:after="1" w:line="228" w:lineRule="auto"/>
        <w:ind w:firstLine="540"/>
        <w:jc w:val="right"/>
      </w:pPr>
    </w:p>
    <w:p w:rsidR="006320D0" w:rsidRDefault="006320D0" w:rsidP="0080755F">
      <w:pPr>
        <w:spacing w:after="1" w:line="228" w:lineRule="auto"/>
        <w:ind w:firstLine="540"/>
        <w:jc w:val="right"/>
      </w:pPr>
    </w:p>
    <w:p w:rsidR="006320D0" w:rsidRDefault="006320D0" w:rsidP="0080755F">
      <w:pPr>
        <w:spacing w:after="1" w:line="228" w:lineRule="auto"/>
        <w:ind w:firstLine="540"/>
        <w:jc w:val="right"/>
      </w:pPr>
    </w:p>
    <w:p w:rsidR="006320D0" w:rsidRDefault="006320D0" w:rsidP="0080755F">
      <w:pPr>
        <w:spacing w:after="1" w:line="228" w:lineRule="auto"/>
        <w:ind w:firstLine="540"/>
        <w:jc w:val="right"/>
      </w:pPr>
    </w:p>
    <w:p w:rsidR="006320D0" w:rsidRDefault="006320D0" w:rsidP="0080755F">
      <w:pPr>
        <w:spacing w:after="1" w:line="228" w:lineRule="auto"/>
        <w:ind w:firstLine="540"/>
        <w:jc w:val="right"/>
      </w:pPr>
    </w:p>
    <w:p w:rsidR="006320D0" w:rsidRDefault="006320D0" w:rsidP="0080755F">
      <w:pPr>
        <w:spacing w:after="1" w:line="228" w:lineRule="auto"/>
        <w:ind w:firstLine="540"/>
        <w:jc w:val="right"/>
      </w:pPr>
    </w:p>
    <w:p w:rsidR="006320D0" w:rsidRDefault="006320D0" w:rsidP="0080755F">
      <w:pPr>
        <w:spacing w:after="1" w:line="228" w:lineRule="auto"/>
        <w:ind w:firstLine="540"/>
        <w:jc w:val="right"/>
      </w:pPr>
    </w:p>
    <w:p w:rsidR="006320D0" w:rsidRDefault="006320D0" w:rsidP="0080755F">
      <w:pPr>
        <w:spacing w:after="1" w:line="228" w:lineRule="auto"/>
        <w:ind w:firstLine="540"/>
        <w:jc w:val="right"/>
      </w:pPr>
    </w:p>
    <w:p w:rsidR="006320D0" w:rsidRDefault="006320D0" w:rsidP="0080755F">
      <w:pPr>
        <w:spacing w:after="1" w:line="228" w:lineRule="auto"/>
        <w:ind w:firstLine="540"/>
        <w:jc w:val="right"/>
      </w:pPr>
    </w:p>
    <w:p w:rsidR="006320D0" w:rsidRDefault="006320D0" w:rsidP="0080755F">
      <w:pPr>
        <w:spacing w:after="1" w:line="228" w:lineRule="auto"/>
        <w:ind w:firstLine="540"/>
        <w:jc w:val="right"/>
      </w:pPr>
    </w:p>
    <w:p w:rsidR="0080755F" w:rsidRPr="00E75826" w:rsidRDefault="0080755F" w:rsidP="00FB09FB">
      <w:pPr>
        <w:spacing w:after="1" w:line="228" w:lineRule="auto"/>
        <w:ind w:left="2835"/>
        <w:jc w:val="both"/>
      </w:pPr>
      <w:r w:rsidRPr="00E75826">
        <w:lastRenderedPageBreak/>
        <w:t>Приложение 1 к Изменениям,</w:t>
      </w:r>
    </w:p>
    <w:p w:rsidR="0080755F" w:rsidRPr="00E75826" w:rsidRDefault="0080755F" w:rsidP="00FB09FB">
      <w:pPr>
        <w:spacing w:after="1" w:line="228" w:lineRule="auto"/>
        <w:ind w:left="2835"/>
        <w:jc w:val="both"/>
      </w:pPr>
      <w:proofErr w:type="gramStart"/>
      <w:r w:rsidRPr="00E75826">
        <w:t>вносимым в постановление Администрации города Донецка</w:t>
      </w:r>
      <w:r w:rsidR="00FB09FB">
        <w:t xml:space="preserve"> </w:t>
      </w:r>
      <w:r w:rsidRPr="00E75826">
        <w:t xml:space="preserve">от 01.08.2019 № 831 «Об утверждении Административного </w:t>
      </w:r>
      <w:r w:rsidR="00FB09FB">
        <w:t xml:space="preserve"> </w:t>
      </w:r>
      <w:r w:rsidRPr="00E75826">
        <w:t>регламента по предоставлению муниципальной услуги «Выдача</w:t>
      </w:r>
      <w:r w:rsidR="00FB09FB">
        <w:t xml:space="preserve"> </w:t>
      </w:r>
      <w:r w:rsidRPr="00E75826">
        <w:t xml:space="preserve">разрешения на строительство (в том числе внесение изменений в </w:t>
      </w:r>
      <w:proofErr w:type="gramEnd"/>
    </w:p>
    <w:p w:rsidR="0080755F" w:rsidRPr="00E75826" w:rsidRDefault="0080755F" w:rsidP="00FB09FB">
      <w:pPr>
        <w:tabs>
          <w:tab w:val="left" w:pos="851"/>
        </w:tabs>
        <w:spacing w:line="228" w:lineRule="auto"/>
        <w:ind w:left="2835"/>
        <w:contextualSpacing/>
        <w:jc w:val="both"/>
      </w:pPr>
      <w:r w:rsidRPr="00E75826">
        <w:t>разрешение на строительство)»</w:t>
      </w:r>
    </w:p>
    <w:p w:rsidR="0080755F" w:rsidRPr="00E75826" w:rsidRDefault="0080755F" w:rsidP="00FB09FB">
      <w:pPr>
        <w:tabs>
          <w:tab w:val="left" w:pos="851"/>
        </w:tabs>
        <w:spacing w:line="228" w:lineRule="auto"/>
        <w:ind w:left="2835"/>
        <w:contextualSpacing/>
        <w:jc w:val="both"/>
      </w:pPr>
      <w:r w:rsidRPr="00E75826">
        <w:rPr>
          <w:color w:val="000000"/>
        </w:rPr>
        <w:t>«Приложение 1</w:t>
      </w:r>
    </w:p>
    <w:p w:rsidR="0080755F" w:rsidRPr="00E75826" w:rsidRDefault="0080755F" w:rsidP="00FB09FB">
      <w:pPr>
        <w:spacing w:after="1" w:line="228" w:lineRule="auto"/>
        <w:ind w:left="2835"/>
        <w:jc w:val="both"/>
      </w:pPr>
      <w:r w:rsidRPr="00E75826">
        <w:t xml:space="preserve">к Административному регламенту по предоставлению </w:t>
      </w:r>
      <w:r w:rsidR="00FB09FB">
        <w:t xml:space="preserve"> </w:t>
      </w:r>
      <w:r w:rsidRPr="00E75826">
        <w:t>муниципальной услуги «Выдача разрешения на строительство объекта</w:t>
      </w:r>
      <w:r w:rsidR="00FB09FB">
        <w:t xml:space="preserve"> </w:t>
      </w:r>
      <w:r w:rsidRPr="00E75826">
        <w:t xml:space="preserve">капитального строительства </w:t>
      </w:r>
      <w:proofErr w:type="gramStart"/>
      <w:r w:rsidRPr="00E75826">
        <w:t xml:space="preserve">( </w:t>
      </w:r>
      <w:proofErr w:type="gramEnd"/>
      <w:r w:rsidRPr="00E75826">
        <w:t>в том числе внесение изменений в разрешение на строительство объекта капитального строительства</w:t>
      </w:r>
      <w:r w:rsidR="00FB09FB">
        <w:t xml:space="preserve"> </w:t>
      </w:r>
      <w:r w:rsidRPr="00E75826">
        <w:t>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80755F" w:rsidRDefault="0080755F" w:rsidP="0080755F">
      <w:pPr>
        <w:spacing w:line="228" w:lineRule="auto"/>
        <w:ind w:left="4962"/>
        <w:jc w:val="right"/>
      </w:pPr>
    </w:p>
    <w:p w:rsidR="0080755F" w:rsidRPr="00E75826" w:rsidRDefault="0080755F" w:rsidP="0080755F">
      <w:pPr>
        <w:spacing w:line="228" w:lineRule="auto"/>
        <w:jc w:val="center"/>
      </w:pPr>
      <w:r w:rsidRPr="00E75826">
        <w:t>Форма заявления</w:t>
      </w:r>
    </w:p>
    <w:p w:rsidR="0080755F" w:rsidRPr="00E75826" w:rsidRDefault="0080755F" w:rsidP="0080755F">
      <w:pPr>
        <w:spacing w:line="228" w:lineRule="auto"/>
        <w:jc w:val="center"/>
      </w:pPr>
      <w:r w:rsidRPr="00E75826">
        <w:t xml:space="preserve">о выдаче разрешения на строительство </w:t>
      </w:r>
    </w:p>
    <w:p w:rsidR="0080755F" w:rsidRDefault="0080755F" w:rsidP="0080755F">
      <w:pPr>
        <w:spacing w:line="228" w:lineRule="auto"/>
        <w:jc w:val="center"/>
      </w:pPr>
      <w:r>
        <w:rPr>
          <w:sz w:val="28"/>
        </w:rPr>
        <w:t xml:space="preserve"> </w:t>
      </w:r>
    </w:p>
    <w:p w:rsidR="0080755F" w:rsidRPr="00E75826" w:rsidRDefault="0080755F" w:rsidP="0080755F">
      <w:pPr>
        <w:spacing w:line="228" w:lineRule="auto"/>
        <w:ind w:left="4824" w:firstLine="279"/>
        <w:rPr>
          <w:sz w:val="22"/>
          <w:szCs w:val="22"/>
        </w:rPr>
      </w:pPr>
      <w:r w:rsidRPr="00E75826">
        <w:rPr>
          <w:sz w:val="22"/>
          <w:szCs w:val="22"/>
        </w:rPr>
        <w:t>кому: Главе города Донецка</w:t>
      </w:r>
    </w:p>
    <w:p w:rsidR="0080755F" w:rsidRDefault="0080755F" w:rsidP="0080755F">
      <w:pPr>
        <w:spacing w:line="228" w:lineRule="auto"/>
        <w:ind w:left="4824" w:firstLine="279"/>
        <w:rPr>
          <w:sz w:val="22"/>
        </w:rPr>
      </w:pPr>
      <w:r>
        <w:rPr>
          <w:sz w:val="22"/>
        </w:rPr>
        <w:t>_______________________________________</w:t>
      </w:r>
    </w:p>
    <w:p w:rsidR="0080755F" w:rsidRDefault="0080755F" w:rsidP="0080755F">
      <w:pPr>
        <w:spacing w:line="228" w:lineRule="auto"/>
        <w:ind w:left="3261"/>
        <w:rPr>
          <w:sz w:val="22"/>
        </w:rPr>
      </w:pPr>
    </w:p>
    <w:p w:rsidR="0080755F" w:rsidRPr="00E75826" w:rsidRDefault="0080755F" w:rsidP="0080755F">
      <w:pPr>
        <w:spacing w:line="228" w:lineRule="auto"/>
        <w:ind w:left="5103" w:right="-284"/>
        <w:rPr>
          <w:sz w:val="18"/>
        </w:rPr>
      </w:pPr>
      <w:r w:rsidRPr="00E75826">
        <w:rPr>
          <w:sz w:val="22"/>
          <w:szCs w:val="22"/>
        </w:rPr>
        <w:t xml:space="preserve">от кого:     </w:t>
      </w:r>
      <w:r w:rsidRPr="00E75826">
        <w:rPr>
          <w:sz w:val="18"/>
        </w:rPr>
        <w:t xml:space="preserve">    </w:t>
      </w:r>
    </w:p>
    <w:p w:rsidR="0080755F" w:rsidRDefault="0080755F" w:rsidP="0080755F">
      <w:pPr>
        <w:pBdr>
          <w:top w:val="single" w:sz="4" w:space="1" w:color="000000"/>
        </w:pBdr>
        <w:spacing w:line="228" w:lineRule="auto"/>
        <w:ind w:left="5103"/>
        <w:jc w:val="center"/>
        <w:rPr>
          <w:sz w:val="18"/>
        </w:rPr>
      </w:pPr>
      <w:proofErr w:type="gramStart"/>
      <w:r>
        <w:rPr>
          <w:sz w:val="18"/>
        </w:rPr>
        <w:t>(наименование застройщика</w:t>
      </w:r>
      <w:proofErr w:type="gramEnd"/>
    </w:p>
    <w:p w:rsidR="0080755F" w:rsidRDefault="0080755F" w:rsidP="0080755F">
      <w:pPr>
        <w:spacing w:line="228" w:lineRule="auto"/>
        <w:ind w:left="5103"/>
        <w:jc w:val="center"/>
        <w:rPr>
          <w:b/>
        </w:rPr>
      </w:pPr>
    </w:p>
    <w:p w:rsidR="0080755F" w:rsidRDefault="0080755F" w:rsidP="0080755F">
      <w:pPr>
        <w:pBdr>
          <w:top w:val="single" w:sz="4" w:space="1" w:color="000000"/>
        </w:pBdr>
        <w:spacing w:line="228" w:lineRule="auto"/>
        <w:ind w:left="5103"/>
        <w:jc w:val="center"/>
        <w:rPr>
          <w:sz w:val="18"/>
        </w:rPr>
      </w:pPr>
      <w:proofErr w:type="gramStart"/>
      <w:r>
        <w:rPr>
          <w:sz w:val="18"/>
        </w:rPr>
        <w:t>(фамилия, имя, отчество – для граждан,</w:t>
      </w:r>
      <w:proofErr w:type="gramEnd"/>
    </w:p>
    <w:p w:rsidR="0080755F" w:rsidRDefault="0080755F" w:rsidP="0080755F">
      <w:pPr>
        <w:spacing w:line="228" w:lineRule="auto"/>
        <w:ind w:left="5103"/>
        <w:rPr>
          <w:b/>
        </w:rPr>
      </w:pPr>
      <w:r>
        <w:rPr>
          <w:b/>
        </w:rPr>
        <w:t xml:space="preserve">                </w:t>
      </w:r>
    </w:p>
    <w:p w:rsidR="0080755F" w:rsidRDefault="0080755F" w:rsidP="0080755F">
      <w:pPr>
        <w:spacing w:line="228" w:lineRule="auto"/>
        <w:ind w:left="5103"/>
        <w:rPr>
          <w:sz w:val="18"/>
        </w:rPr>
      </w:pPr>
      <w:r>
        <w:rPr>
          <w:b/>
        </w:rPr>
        <w:t xml:space="preserve">           </w:t>
      </w:r>
      <w:r>
        <w:rPr>
          <w:b/>
          <w:sz w:val="18"/>
        </w:rPr>
        <w:t xml:space="preserve"> </w:t>
      </w:r>
      <w:r>
        <w:rPr>
          <w:sz w:val="18"/>
        </w:rPr>
        <w:t xml:space="preserve">Полное наименование организации – </w:t>
      </w:r>
      <w:proofErr w:type="gramStart"/>
      <w:r>
        <w:rPr>
          <w:sz w:val="18"/>
        </w:rPr>
        <w:t>для</w:t>
      </w:r>
      <w:proofErr w:type="gramEnd"/>
    </w:p>
    <w:p w:rsidR="0080755F" w:rsidRDefault="0080755F" w:rsidP="0080755F">
      <w:pPr>
        <w:pBdr>
          <w:top w:val="single" w:sz="4" w:space="0" w:color="000000"/>
        </w:pBdr>
        <w:spacing w:line="228" w:lineRule="auto"/>
        <w:ind w:left="5103"/>
        <w:jc w:val="center"/>
        <w:rPr>
          <w:sz w:val="18"/>
        </w:rPr>
      </w:pPr>
      <w:r>
        <w:rPr>
          <w:sz w:val="18"/>
        </w:rPr>
        <w:t>юридических лиц), его почтовый индекс</w:t>
      </w:r>
    </w:p>
    <w:p w:rsidR="0080755F" w:rsidRDefault="0080755F" w:rsidP="0080755F">
      <w:pPr>
        <w:spacing w:line="228" w:lineRule="auto"/>
        <w:ind w:left="5103"/>
        <w:rPr>
          <w:b/>
        </w:rPr>
      </w:pPr>
      <w:r>
        <w:rPr>
          <w:b/>
        </w:rPr>
        <w:t xml:space="preserve">  </w:t>
      </w:r>
    </w:p>
    <w:p w:rsidR="0080755F" w:rsidRDefault="0080755F" w:rsidP="0080755F">
      <w:pPr>
        <w:pBdr>
          <w:top w:val="single" w:sz="4" w:space="1" w:color="000000"/>
        </w:pBdr>
        <w:spacing w:after="480" w:line="228" w:lineRule="auto"/>
        <w:ind w:left="5103"/>
        <w:jc w:val="center"/>
        <w:rPr>
          <w:sz w:val="18"/>
        </w:rPr>
      </w:pPr>
      <w:r>
        <w:rPr>
          <w:sz w:val="18"/>
        </w:rPr>
        <w:t>и адрес, адрес электронной почты)</w:t>
      </w:r>
    </w:p>
    <w:p w:rsidR="0080755F" w:rsidRPr="00E75826" w:rsidRDefault="0080755F" w:rsidP="0080755F">
      <w:pPr>
        <w:spacing w:before="480" w:after="240" w:line="228" w:lineRule="auto"/>
        <w:jc w:val="center"/>
      </w:pPr>
      <w:r w:rsidRPr="00E75826">
        <w:t>Заявление</w:t>
      </w:r>
      <w:r w:rsidRPr="00E75826">
        <w:br/>
        <w:t>о выдаче разрешения на строительство</w:t>
      </w:r>
    </w:p>
    <w:p w:rsidR="0080755F" w:rsidRDefault="0080755F" w:rsidP="0080755F">
      <w:pPr>
        <w:spacing w:line="228" w:lineRule="auto"/>
        <w:ind w:firstLine="567"/>
        <w:rPr>
          <w:sz w:val="22"/>
        </w:rPr>
      </w:pPr>
      <w:r>
        <w:rPr>
          <w:sz w:val="22"/>
        </w:rPr>
        <w:t>Прошу выдать разрешение на строительство/реконструкцию</w:t>
      </w:r>
    </w:p>
    <w:p w:rsidR="0080755F" w:rsidRDefault="0080755F" w:rsidP="0080755F">
      <w:pPr>
        <w:spacing w:line="228" w:lineRule="auto"/>
        <w:ind w:right="-1"/>
        <w:jc w:val="center"/>
        <w:rPr>
          <w:sz w:val="18"/>
        </w:rPr>
      </w:pPr>
      <w:r>
        <w:rPr>
          <w:sz w:val="18"/>
        </w:rPr>
        <w:t>(нужное подчеркнуть)</w:t>
      </w:r>
    </w:p>
    <w:p w:rsidR="0080755F" w:rsidRDefault="0080755F" w:rsidP="0080755F">
      <w:pPr>
        <w:spacing w:line="228" w:lineRule="auto"/>
        <w:rPr>
          <w:sz w:val="22"/>
        </w:rPr>
      </w:pPr>
    </w:p>
    <w:p w:rsidR="0080755F" w:rsidRDefault="0080755F" w:rsidP="0080755F">
      <w:pPr>
        <w:pBdr>
          <w:top w:val="single" w:sz="4" w:space="1" w:color="000000"/>
        </w:pBdr>
        <w:spacing w:line="228" w:lineRule="auto"/>
        <w:jc w:val="center"/>
        <w:rPr>
          <w:sz w:val="18"/>
        </w:rPr>
      </w:pPr>
      <w:r>
        <w:rPr>
          <w:sz w:val="18"/>
        </w:rPr>
        <w:t>(наименование объекта)</w:t>
      </w:r>
    </w:p>
    <w:p w:rsidR="0080755F" w:rsidRDefault="0080755F" w:rsidP="0080755F">
      <w:pPr>
        <w:spacing w:line="228" w:lineRule="auto"/>
        <w:rPr>
          <w:sz w:val="22"/>
        </w:rPr>
      </w:pPr>
      <w:r>
        <w:rPr>
          <w:sz w:val="22"/>
        </w:rPr>
        <w:t xml:space="preserve">на земельном участке по адресу:  </w:t>
      </w:r>
    </w:p>
    <w:p w:rsidR="0080755F" w:rsidRDefault="0080755F" w:rsidP="0080755F">
      <w:pPr>
        <w:pBdr>
          <w:top w:val="single" w:sz="4" w:space="1" w:color="000000"/>
        </w:pBdr>
        <w:spacing w:line="228" w:lineRule="auto"/>
        <w:ind w:left="3175"/>
        <w:jc w:val="center"/>
        <w:rPr>
          <w:sz w:val="18"/>
        </w:rPr>
      </w:pPr>
      <w:r>
        <w:rPr>
          <w:sz w:val="18"/>
        </w:rPr>
        <w:t>(город, район, улица, номер участка)</w:t>
      </w:r>
    </w:p>
    <w:p w:rsidR="0080755F" w:rsidRDefault="0080755F" w:rsidP="0080755F">
      <w:pPr>
        <w:spacing w:line="228" w:lineRule="auto"/>
        <w:rPr>
          <w:sz w:val="22"/>
        </w:rPr>
      </w:pPr>
    </w:p>
    <w:p w:rsidR="0080755F" w:rsidRDefault="0080755F" w:rsidP="0080755F">
      <w:pPr>
        <w:pBdr>
          <w:top w:val="single" w:sz="4" w:space="1" w:color="000000"/>
        </w:pBdr>
        <w:spacing w:line="228" w:lineRule="auto"/>
        <w:rPr>
          <w:sz w:val="2"/>
        </w:rPr>
      </w:pPr>
    </w:p>
    <w:p w:rsidR="0080755F" w:rsidRDefault="0080755F" w:rsidP="0080755F">
      <w:pPr>
        <w:spacing w:line="228" w:lineRule="auto"/>
        <w:rPr>
          <w:sz w:val="22"/>
        </w:rPr>
      </w:pPr>
    </w:p>
    <w:p w:rsidR="0080755F" w:rsidRDefault="0080755F" w:rsidP="0080755F">
      <w:pPr>
        <w:pBdr>
          <w:top w:val="single" w:sz="4" w:space="1" w:color="000000"/>
        </w:pBdr>
        <w:spacing w:line="228" w:lineRule="auto"/>
        <w:rPr>
          <w:sz w:val="2"/>
        </w:rPr>
      </w:pPr>
    </w:p>
    <w:p w:rsidR="0080755F" w:rsidRDefault="0080755F" w:rsidP="0080755F">
      <w:pPr>
        <w:tabs>
          <w:tab w:val="center" w:pos="2474"/>
          <w:tab w:val="left" w:pos="3969"/>
        </w:tabs>
        <w:spacing w:before="120" w:line="228" w:lineRule="auto"/>
        <w:rPr>
          <w:sz w:val="22"/>
        </w:rPr>
      </w:pPr>
      <w:r>
        <w:rPr>
          <w:sz w:val="22"/>
        </w:rPr>
        <w:t>сроком на</w:t>
      </w:r>
      <w:r>
        <w:rPr>
          <w:sz w:val="22"/>
        </w:rPr>
        <w:tab/>
      </w:r>
      <w:r>
        <w:rPr>
          <w:sz w:val="22"/>
        </w:rPr>
        <w:tab/>
        <w:t>месяц</w:t>
      </w:r>
      <w:proofErr w:type="gramStart"/>
      <w:r>
        <w:rPr>
          <w:sz w:val="22"/>
        </w:rPr>
        <w:t>а(</w:t>
      </w:r>
      <w:proofErr w:type="gramEnd"/>
      <w:r>
        <w:rPr>
          <w:sz w:val="22"/>
        </w:rPr>
        <w:t>ев).</w:t>
      </w:r>
    </w:p>
    <w:p w:rsidR="0080755F" w:rsidRDefault="0080755F" w:rsidP="0080755F">
      <w:pPr>
        <w:pBdr>
          <w:top w:val="single" w:sz="4" w:space="1" w:color="000000"/>
        </w:pBdr>
        <w:spacing w:line="228" w:lineRule="auto"/>
        <w:ind w:left="1077" w:right="6039"/>
        <w:rPr>
          <w:sz w:val="2"/>
        </w:rPr>
      </w:pPr>
    </w:p>
    <w:p w:rsidR="0080755F" w:rsidRDefault="0080755F" w:rsidP="0080755F">
      <w:pPr>
        <w:spacing w:before="120" w:line="228" w:lineRule="auto"/>
        <w:ind w:firstLine="567"/>
        <w:rPr>
          <w:sz w:val="2"/>
        </w:rPr>
      </w:pPr>
      <w:r>
        <w:rPr>
          <w:sz w:val="22"/>
        </w:rPr>
        <w:t>Строительство (реконструкция</w:t>
      </w:r>
      <w:proofErr w:type="gramStart"/>
      <w:r>
        <w:rPr>
          <w:sz w:val="22"/>
        </w:rPr>
        <w:t xml:space="preserve">,) </w:t>
      </w:r>
      <w:proofErr w:type="gramEnd"/>
      <w:r>
        <w:rPr>
          <w:sz w:val="22"/>
        </w:rPr>
        <w:t>будет осуществляться на основании</w:t>
      </w:r>
      <w:r>
        <w:rPr>
          <w:sz w:val="22"/>
        </w:rPr>
        <w:br/>
      </w:r>
    </w:p>
    <w:tbl>
      <w:tblPr>
        <w:tblW w:w="0" w:type="auto"/>
        <w:tblLayout w:type="fixed"/>
        <w:tblCellMar>
          <w:left w:w="28" w:type="dxa"/>
          <w:right w:w="28" w:type="dxa"/>
        </w:tblCellMar>
        <w:tblLook w:val="0000"/>
      </w:tblPr>
      <w:tblGrid>
        <w:gridCol w:w="4706"/>
        <w:gridCol w:w="510"/>
        <w:gridCol w:w="567"/>
        <w:gridCol w:w="227"/>
        <w:gridCol w:w="1701"/>
        <w:gridCol w:w="567"/>
        <w:gridCol w:w="1701"/>
      </w:tblGrid>
      <w:tr w:rsidR="0080755F" w:rsidTr="0080755F">
        <w:tc>
          <w:tcPr>
            <w:tcW w:w="4706" w:type="dxa"/>
            <w:tcBorders>
              <w:top w:val="nil"/>
              <w:left w:val="nil"/>
              <w:bottom w:val="single" w:sz="4" w:space="0" w:color="000000"/>
              <w:right w:val="nil"/>
            </w:tcBorders>
            <w:tcMar>
              <w:top w:w="0" w:type="dxa"/>
              <w:left w:w="28" w:type="dxa"/>
              <w:bottom w:w="0" w:type="dxa"/>
              <w:right w:w="28" w:type="dxa"/>
            </w:tcMar>
            <w:vAlign w:val="bottom"/>
          </w:tcPr>
          <w:p w:rsidR="0080755F" w:rsidRDefault="0080755F" w:rsidP="0080755F">
            <w:pPr>
              <w:spacing w:line="228" w:lineRule="auto"/>
              <w:rPr>
                <w:sz w:val="22"/>
              </w:rPr>
            </w:pPr>
          </w:p>
        </w:tc>
        <w:tc>
          <w:tcPr>
            <w:tcW w:w="510" w:type="dxa"/>
            <w:tcBorders>
              <w:top w:val="nil"/>
              <w:left w:val="nil"/>
              <w:bottom w:val="nil"/>
              <w:right w:val="nil"/>
            </w:tcBorders>
            <w:tcMar>
              <w:top w:w="0" w:type="dxa"/>
              <w:left w:w="28" w:type="dxa"/>
              <w:bottom w:w="0" w:type="dxa"/>
              <w:right w:w="28" w:type="dxa"/>
            </w:tcMar>
            <w:vAlign w:val="bottom"/>
          </w:tcPr>
          <w:p w:rsidR="0080755F" w:rsidRDefault="0080755F" w:rsidP="0080755F">
            <w:pPr>
              <w:spacing w:line="228" w:lineRule="auto"/>
              <w:jc w:val="right"/>
              <w:rPr>
                <w:sz w:val="22"/>
              </w:rPr>
            </w:pPr>
            <w:r>
              <w:rPr>
                <w:sz w:val="22"/>
              </w:rPr>
              <w:t>от “</w:t>
            </w:r>
          </w:p>
        </w:tc>
        <w:tc>
          <w:tcPr>
            <w:tcW w:w="567" w:type="dxa"/>
            <w:tcBorders>
              <w:top w:val="nil"/>
              <w:left w:val="nil"/>
              <w:bottom w:val="single" w:sz="4" w:space="0" w:color="000000"/>
              <w:right w:val="nil"/>
            </w:tcBorders>
            <w:tcMar>
              <w:top w:w="0" w:type="dxa"/>
              <w:left w:w="28" w:type="dxa"/>
              <w:bottom w:w="0" w:type="dxa"/>
              <w:right w:w="28" w:type="dxa"/>
            </w:tcMar>
            <w:vAlign w:val="bottom"/>
          </w:tcPr>
          <w:p w:rsidR="0080755F" w:rsidRDefault="0080755F" w:rsidP="0080755F">
            <w:pPr>
              <w:spacing w:line="228" w:lineRule="auto"/>
              <w:jc w:val="center"/>
              <w:rPr>
                <w:sz w:val="22"/>
              </w:rPr>
            </w:pPr>
          </w:p>
        </w:tc>
        <w:tc>
          <w:tcPr>
            <w:tcW w:w="227" w:type="dxa"/>
            <w:tcBorders>
              <w:top w:val="nil"/>
              <w:left w:val="nil"/>
              <w:bottom w:val="nil"/>
              <w:right w:val="nil"/>
            </w:tcBorders>
            <w:tcMar>
              <w:top w:w="0" w:type="dxa"/>
              <w:left w:w="28" w:type="dxa"/>
              <w:bottom w:w="0" w:type="dxa"/>
              <w:right w:w="28" w:type="dxa"/>
            </w:tcMar>
            <w:vAlign w:val="bottom"/>
          </w:tcPr>
          <w:p w:rsidR="0080755F" w:rsidRDefault="0080755F" w:rsidP="0080755F">
            <w:pPr>
              <w:spacing w:line="228" w:lineRule="auto"/>
              <w:rPr>
                <w:sz w:val="22"/>
              </w:rPr>
            </w:pPr>
            <w:r>
              <w:rPr>
                <w:sz w:val="22"/>
              </w:rPr>
              <w:t>”</w:t>
            </w:r>
          </w:p>
        </w:tc>
        <w:tc>
          <w:tcPr>
            <w:tcW w:w="1701" w:type="dxa"/>
            <w:tcBorders>
              <w:top w:val="nil"/>
              <w:left w:val="nil"/>
              <w:bottom w:val="single" w:sz="4" w:space="0" w:color="000000"/>
              <w:right w:val="nil"/>
            </w:tcBorders>
            <w:tcMar>
              <w:top w:w="0" w:type="dxa"/>
              <w:left w:w="28" w:type="dxa"/>
              <w:bottom w:w="0" w:type="dxa"/>
              <w:right w:w="28" w:type="dxa"/>
            </w:tcMar>
            <w:vAlign w:val="bottom"/>
          </w:tcPr>
          <w:p w:rsidR="0080755F" w:rsidRDefault="0080755F" w:rsidP="0080755F">
            <w:pPr>
              <w:spacing w:line="228" w:lineRule="auto"/>
              <w:jc w:val="center"/>
              <w:rPr>
                <w:sz w:val="22"/>
              </w:rPr>
            </w:pPr>
          </w:p>
        </w:tc>
        <w:tc>
          <w:tcPr>
            <w:tcW w:w="567" w:type="dxa"/>
            <w:tcBorders>
              <w:top w:val="nil"/>
              <w:left w:val="nil"/>
              <w:bottom w:val="nil"/>
              <w:right w:val="nil"/>
            </w:tcBorders>
            <w:tcMar>
              <w:top w:w="0" w:type="dxa"/>
              <w:left w:w="28" w:type="dxa"/>
              <w:bottom w:w="0" w:type="dxa"/>
              <w:right w:w="28" w:type="dxa"/>
            </w:tcMar>
            <w:vAlign w:val="bottom"/>
          </w:tcPr>
          <w:p w:rsidR="0080755F" w:rsidRDefault="0080755F" w:rsidP="0080755F">
            <w:pPr>
              <w:spacing w:line="228" w:lineRule="auto"/>
              <w:jc w:val="center"/>
              <w:rPr>
                <w:sz w:val="22"/>
              </w:rPr>
            </w:pPr>
            <w:proofErr w:type="gramStart"/>
            <w:r>
              <w:rPr>
                <w:sz w:val="22"/>
              </w:rPr>
              <w:t>г</w:t>
            </w:r>
            <w:proofErr w:type="gramEnd"/>
            <w:r>
              <w:rPr>
                <w:sz w:val="22"/>
              </w:rPr>
              <w:t>. №</w:t>
            </w:r>
          </w:p>
        </w:tc>
        <w:tc>
          <w:tcPr>
            <w:tcW w:w="1701" w:type="dxa"/>
            <w:tcBorders>
              <w:top w:val="nil"/>
              <w:left w:val="nil"/>
              <w:bottom w:val="single" w:sz="4" w:space="0" w:color="000000"/>
              <w:right w:val="nil"/>
            </w:tcBorders>
            <w:tcMar>
              <w:top w:w="0" w:type="dxa"/>
              <w:left w:w="28" w:type="dxa"/>
              <w:bottom w:w="0" w:type="dxa"/>
              <w:right w:w="28" w:type="dxa"/>
            </w:tcMar>
            <w:vAlign w:val="bottom"/>
          </w:tcPr>
          <w:p w:rsidR="0080755F" w:rsidRDefault="0080755F" w:rsidP="0080755F">
            <w:pPr>
              <w:spacing w:line="228" w:lineRule="auto"/>
              <w:jc w:val="center"/>
              <w:rPr>
                <w:sz w:val="22"/>
              </w:rPr>
            </w:pPr>
          </w:p>
        </w:tc>
      </w:tr>
      <w:tr w:rsidR="0080755F" w:rsidTr="0080755F">
        <w:tc>
          <w:tcPr>
            <w:tcW w:w="4706" w:type="dxa"/>
            <w:tcBorders>
              <w:top w:val="nil"/>
              <w:left w:val="nil"/>
              <w:bottom w:val="nil"/>
              <w:right w:val="nil"/>
            </w:tcBorders>
            <w:tcMar>
              <w:top w:w="0" w:type="dxa"/>
              <w:left w:w="28" w:type="dxa"/>
              <w:bottom w:w="0" w:type="dxa"/>
              <w:right w:w="28" w:type="dxa"/>
            </w:tcMar>
            <w:vAlign w:val="bottom"/>
          </w:tcPr>
          <w:p w:rsidR="0080755F" w:rsidRDefault="0080755F" w:rsidP="0080755F">
            <w:pPr>
              <w:spacing w:line="228" w:lineRule="auto"/>
              <w:jc w:val="center"/>
              <w:rPr>
                <w:sz w:val="18"/>
              </w:rPr>
            </w:pPr>
            <w:r>
              <w:rPr>
                <w:sz w:val="18"/>
              </w:rPr>
              <w:t>(наименование документа)</w:t>
            </w:r>
          </w:p>
        </w:tc>
        <w:tc>
          <w:tcPr>
            <w:tcW w:w="510" w:type="dxa"/>
            <w:tcBorders>
              <w:top w:val="nil"/>
              <w:left w:val="nil"/>
              <w:bottom w:val="nil"/>
              <w:right w:val="nil"/>
            </w:tcBorders>
            <w:tcMar>
              <w:top w:w="0" w:type="dxa"/>
              <w:left w:w="28" w:type="dxa"/>
              <w:bottom w:w="0" w:type="dxa"/>
              <w:right w:w="28" w:type="dxa"/>
            </w:tcMar>
            <w:vAlign w:val="bottom"/>
          </w:tcPr>
          <w:p w:rsidR="0080755F" w:rsidRDefault="0080755F" w:rsidP="0080755F">
            <w:pPr>
              <w:spacing w:line="228" w:lineRule="auto"/>
              <w:jc w:val="right"/>
              <w:rPr>
                <w:sz w:val="18"/>
              </w:rPr>
            </w:pPr>
          </w:p>
        </w:tc>
        <w:tc>
          <w:tcPr>
            <w:tcW w:w="567" w:type="dxa"/>
            <w:tcBorders>
              <w:top w:val="nil"/>
              <w:left w:val="nil"/>
              <w:bottom w:val="nil"/>
              <w:right w:val="nil"/>
            </w:tcBorders>
            <w:tcMar>
              <w:top w:w="0" w:type="dxa"/>
              <w:left w:w="28" w:type="dxa"/>
              <w:bottom w:w="0" w:type="dxa"/>
              <w:right w:w="28" w:type="dxa"/>
            </w:tcMar>
            <w:vAlign w:val="bottom"/>
          </w:tcPr>
          <w:p w:rsidR="0080755F" w:rsidRDefault="0080755F" w:rsidP="0080755F">
            <w:pPr>
              <w:spacing w:line="228" w:lineRule="auto"/>
              <w:jc w:val="center"/>
              <w:rPr>
                <w:sz w:val="18"/>
              </w:rPr>
            </w:pPr>
          </w:p>
        </w:tc>
        <w:tc>
          <w:tcPr>
            <w:tcW w:w="227" w:type="dxa"/>
            <w:tcBorders>
              <w:top w:val="nil"/>
              <w:left w:val="nil"/>
              <w:bottom w:val="nil"/>
              <w:right w:val="nil"/>
            </w:tcBorders>
            <w:tcMar>
              <w:top w:w="0" w:type="dxa"/>
              <w:left w:w="28" w:type="dxa"/>
              <w:bottom w:w="0" w:type="dxa"/>
              <w:right w:w="28" w:type="dxa"/>
            </w:tcMar>
            <w:vAlign w:val="bottom"/>
          </w:tcPr>
          <w:p w:rsidR="0080755F" w:rsidRDefault="0080755F" w:rsidP="0080755F">
            <w:pPr>
              <w:spacing w:line="228" w:lineRule="auto"/>
              <w:rPr>
                <w:sz w:val="18"/>
              </w:rPr>
            </w:pPr>
          </w:p>
        </w:tc>
        <w:tc>
          <w:tcPr>
            <w:tcW w:w="1701" w:type="dxa"/>
            <w:tcBorders>
              <w:top w:val="nil"/>
              <w:left w:val="nil"/>
              <w:bottom w:val="nil"/>
              <w:right w:val="nil"/>
            </w:tcBorders>
            <w:tcMar>
              <w:top w:w="0" w:type="dxa"/>
              <w:left w:w="28" w:type="dxa"/>
              <w:bottom w:w="0" w:type="dxa"/>
              <w:right w:w="28" w:type="dxa"/>
            </w:tcMar>
            <w:vAlign w:val="bottom"/>
          </w:tcPr>
          <w:p w:rsidR="0080755F" w:rsidRDefault="0080755F" w:rsidP="0080755F">
            <w:pPr>
              <w:spacing w:line="228" w:lineRule="auto"/>
              <w:jc w:val="center"/>
              <w:rPr>
                <w:sz w:val="18"/>
              </w:rPr>
            </w:pPr>
          </w:p>
        </w:tc>
        <w:tc>
          <w:tcPr>
            <w:tcW w:w="567" w:type="dxa"/>
            <w:tcBorders>
              <w:top w:val="nil"/>
              <w:left w:val="nil"/>
              <w:bottom w:val="nil"/>
              <w:right w:val="nil"/>
            </w:tcBorders>
            <w:tcMar>
              <w:top w:w="0" w:type="dxa"/>
              <w:left w:w="28" w:type="dxa"/>
              <w:bottom w:w="0" w:type="dxa"/>
              <w:right w:w="28" w:type="dxa"/>
            </w:tcMar>
            <w:vAlign w:val="bottom"/>
          </w:tcPr>
          <w:p w:rsidR="0080755F" w:rsidRDefault="0080755F" w:rsidP="0080755F">
            <w:pPr>
              <w:spacing w:line="228" w:lineRule="auto"/>
              <w:jc w:val="center"/>
              <w:rPr>
                <w:sz w:val="18"/>
              </w:rPr>
            </w:pPr>
          </w:p>
        </w:tc>
        <w:tc>
          <w:tcPr>
            <w:tcW w:w="1701" w:type="dxa"/>
            <w:tcBorders>
              <w:top w:val="nil"/>
              <w:left w:val="nil"/>
              <w:bottom w:val="nil"/>
              <w:right w:val="nil"/>
            </w:tcBorders>
            <w:tcMar>
              <w:top w:w="0" w:type="dxa"/>
              <w:left w:w="28" w:type="dxa"/>
              <w:bottom w:w="0" w:type="dxa"/>
              <w:right w:w="28" w:type="dxa"/>
            </w:tcMar>
            <w:vAlign w:val="bottom"/>
          </w:tcPr>
          <w:p w:rsidR="0080755F" w:rsidRDefault="0080755F" w:rsidP="0080755F">
            <w:pPr>
              <w:spacing w:line="228" w:lineRule="auto"/>
              <w:jc w:val="center"/>
              <w:rPr>
                <w:sz w:val="18"/>
              </w:rPr>
            </w:pPr>
          </w:p>
        </w:tc>
      </w:tr>
    </w:tbl>
    <w:p w:rsidR="0080755F" w:rsidRDefault="0080755F" w:rsidP="0080755F">
      <w:pPr>
        <w:spacing w:before="120" w:line="228" w:lineRule="auto"/>
        <w:ind w:firstLine="567"/>
        <w:rPr>
          <w:sz w:val="22"/>
        </w:rPr>
      </w:pPr>
      <w:r>
        <w:rPr>
          <w:sz w:val="22"/>
        </w:rPr>
        <w:t xml:space="preserve">Право на пользование землей закреплено  </w:t>
      </w:r>
    </w:p>
    <w:p w:rsidR="0080755F" w:rsidRDefault="0080755F" w:rsidP="0080755F">
      <w:pPr>
        <w:pBdr>
          <w:top w:val="single" w:sz="4" w:space="1" w:color="000000"/>
        </w:pBdr>
        <w:spacing w:line="228" w:lineRule="auto"/>
        <w:ind w:left="4564"/>
        <w:jc w:val="center"/>
        <w:rPr>
          <w:sz w:val="18"/>
        </w:rPr>
      </w:pPr>
      <w:r>
        <w:rPr>
          <w:sz w:val="18"/>
        </w:rPr>
        <w:t>(наименование документа)</w:t>
      </w:r>
    </w:p>
    <w:tbl>
      <w:tblPr>
        <w:tblW w:w="0" w:type="auto"/>
        <w:tblLayout w:type="fixed"/>
        <w:tblCellMar>
          <w:left w:w="28" w:type="dxa"/>
          <w:right w:w="28" w:type="dxa"/>
        </w:tblCellMar>
        <w:tblLook w:val="0000"/>
      </w:tblPr>
      <w:tblGrid>
        <w:gridCol w:w="4706"/>
        <w:gridCol w:w="510"/>
        <w:gridCol w:w="567"/>
        <w:gridCol w:w="227"/>
        <w:gridCol w:w="1701"/>
        <w:gridCol w:w="567"/>
        <w:gridCol w:w="1701"/>
      </w:tblGrid>
      <w:tr w:rsidR="0080755F" w:rsidTr="0080755F">
        <w:tc>
          <w:tcPr>
            <w:tcW w:w="4706" w:type="dxa"/>
            <w:tcBorders>
              <w:top w:val="nil"/>
              <w:left w:val="nil"/>
              <w:bottom w:val="single" w:sz="4" w:space="0" w:color="000000"/>
              <w:right w:val="nil"/>
            </w:tcBorders>
            <w:tcMar>
              <w:top w:w="0" w:type="dxa"/>
              <w:left w:w="28" w:type="dxa"/>
              <w:bottom w:w="0" w:type="dxa"/>
              <w:right w:w="28" w:type="dxa"/>
            </w:tcMar>
            <w:vAlign w:val="bottom"/>
          </w:tcPr>
          <w:p w:rsidR="0080755F" w:rsidRDefault="0080755F" w:rsidP="0080755F">
            <w:pPr>
              <w:spacing w:line="228" w:lineRule="auto"/>
              <w:rPr>
                <w:sz w:val="22"/>
              </w:rPr>
            </w:pPr>
          </w:p>
        </w:tc>
        <w:tc>
          <w:tcPr>
            <w:tcW w:w="510" w:type="dxa"/>
            <w:tcBorders>
              <w:top w:val="nil"/>
              <w:left w:val="nil"/>
              <w:bottom w:val="nil"/>
              <w:right w:val="nil"/>
            </w:tcBorders>
            <w:tcMar>
              <w:top w:w="0" w:type="dxa"/>
              <w:left w:w="28" w:type="dxa"/>
              <w:bottom w:w="0" w:type="dxa"/>
              <w:right w:w="28" w:type="dxa"/>
            </w:tcMar>
            <w:vAlign w:val="bottom"/>
          </w:tcPr>
          <w:p w:rsidR="0080755F" w:rsidRDefault="0080755F" w:rsidP="0080755F">
            <w:pPr>
              <w:spacing w:line="228" w:lineRule="auto"/>
              <w:jc w:val="right"/>
              <w:rPr>
                <w:sz w:val="22"/>
              </w:rPr>
            </w:pPr>
            <w:r>
              <w:rPr>
                <w:sz w:val="22"/>
              </w:rPr>
              <w:t>от “</w:t>
            </w:r>
          </w:p>
        </w:tc>
        <w:tc>
          <w:tcPr>
            <w:tcW w:w="567" w:type="dxa"/>
            <w:tcBorders>
              <w:top w:val="nil"/>
              <w:left w:val="nil"/>
              <w:bottom w:val="single" w:sz="4" w:space="0" w:color="000000"/>
              <w:right w:val="nil"/>
            </w:tcBorders>
            <w:tcMar>
              <w:top w:w="0" w:type="dxa"/>
              <w:left w:w="28" w:type="dxa"/>
              <w:bottom w:w="0" w:type="dxa"/>
              <w:right w:w="28" w:type="dxa"/>
            </w:tcMar>
            <w:vAlign w:val="bottom"/>
          </w:tcPr>
          <w:p w:rsidR="0080755F" w:rsidRDefault="0080755F" w:rsidP="0080755F">
            <w:pPr>
              <w:spacing w:line="228" w:lineRule="auto"/>
              <w:jc w:val="center"/>
              <w:rPr>
                <w:sz w:val="22"/>
              </w:rPr>
            </w:pPr>
          </w:p>
        </w:tc>
        <w:tc>
          <w:tcPr>
            <w:tcW w:w="227" w:type="dxa"/>
            <w:tcBorders>
              <w:top w:val="nil"/>
              <w:left w:val="nil"/>
              <w:bottom w:val="nil"/>
              <w:right w:val="nil"/>
            </w:tcBorders>
            <w:tcMar>
              <w:top w:w="0" w:type="dxa"/>
              <w:left w:w="28" w:type="dxa"/>
              <w:bottom w:w="0" w:type="dxa"/>
              <w:right w:w="28" w:type="dxa"/>
            </w:tcMar>
            <w:vAlign w:val="bottom"/>
          </w:tcPr>
          <w:p w:rsidR="0080755F" w:rsidRDefault="0080755F" w:rsidP="0080755F">
            <w:pPr>
              <w:spacing w:line="228" w:lineRule="auto"/>
              <w:rPr>
                <w:sz w:val="22"/>
              </w:rPr>
            </w:pPr>
            <w:r>
              <w:rPr>
                <w:sz w:val="22"/>
              </w:rPr>
              <w:t>”</w:t>
            </w:r>
          </w:p>
        </w:tc>
        <w:tc>
          <w:tcPr>
            <w:tcW w:w="1701" w:type="dxa"/>
            <w:tcBorders>
              <w:top w:val="nil"/>
              <w:left w:val="nil"/>
              <w:bottom w:val="single" w:sz="4" w:space="0" w:color="000000"/>
              <w:right w:val="nil"/>
            </w:tcBorders>
            <w:tcMar>
              <w:top w:w="0" w:type="dxa"/>
              <w:left w:w="28" w:type="dxa"/>
              <w:bottom w:w="0" w:type="dxa"/>
              <w:right w:w="28" w:type="dxa"/>
            </w:tcMar>
            <w:vAlign w:val="bottom"/>
          </w:tcPr>
          <w:p w:rsidR="0080755F" w:rsidRDefault="0080755F" w:rsidP="0080755F">
            <w:pPr>
              <w:spacing w:line="228" w:lineRule="auto"/>
              <w:jc w:val="center"/>
              <w:rPr>
                <w:sz w:val="22"/>
              </w:rPr>
            </w:pPr>
          </w:p>
        </w:tc>
        <w:tc>
          <w:tcPr>
            <w:tcW w:w="567" w:type="dxa"/>
            <w:tcBorders>
              <w:top w:val="nil"/>
              <w:left w:val="nil"/>
              <w:bottom w:val="nil"/>
              <w:right w:val="nil"/>
            </w:tcBorders>
            <w:tcMar>
              <w:top w:w="0" w:type="dxa"/>
              <w:left w:w="28" w:type="dxa"/>
              <w:bottom w:w="0" w:type="dxa"/>
              <w:right w:w="28" w:type="dxa"/>
            </w:tcMar>
            <w:vAlign w:val="bottom"/>
          </w:tcPr>
          <w:p w:rsidR="0080755F" w:rsidRDefault="0080755F" w:rsidP="0080755F">
            <w:pPr>
              <w:spacing w:line="228" w:lineRule="auto"/>
              <w:jc w:val="center"/>
              <w:rPr>
                <w:sz w:val="22"/>
              </w:rPr>
            </w:pPr>
            <w:proofErr w:type="gramStart"/>
            <w:r>
              <w:rPr>
                <w:sz w:val="22"/>
              </w:rPr>
              <w:t>г</w:t>
            </w:r>
            <w:proofErr w:type="gramEnd"/>
            <w:r>
              <w:rPr>
                <w:sz w:val="22"/>
              </w:rPr>
              <w:t>. №</w:t>
            </w:r>
          </w:p>
        </w:tc>
        <w:tc>
          <w:tcPr>
            <w:tcW w:w="1701" w:type="dxa"/>
            <w:tcBorders>
              <w:top w:val="nil"/>
              <w:left w:val="nil"/>
              <w:bottom w:val="single" w:sz="4" w:space="0" w:color="000000"/>
              <w:right w:val="nil"/>
            </w:tcBorders>
            <w:tcMar>
              <w:top w:w="0" w:type="dxa"/>
              <w:left w:w="28" w:type="dxa"/>
              <w:bottom w:w="0" w:type="dxa"/>
              <w:right w:w="28" w:type="dxa"/>
            </w:tcMar>
            <w:vAlign w:val="bottom"/>
          </w:tcPr>
          <w:p w:rsidR="0080755F" w:rsidRDefault="0080755F" w:rsidP="0080755F">
            <w:pPr>
              <w:spacing w:line="228" w:lineRule="auto"/>
              <w:jc w:val="center"/>
              <w:rPr>
                <w:sz w:val="22"/>
              </w:rPr>
            </w:pPr>
          </w:p>
        </w:tc>
      </w:tr>
    </w:tbl>
    <w:p w:rsidR="0080755F" w:rsidRDefault="0080755F" w:rsidP="0080755F">
      <w:pPr>
        <w:spacing w:before="120" w:line="228" w:lineRule="auto"/>
        <w:ind w:firstLine="567"/>
        <w:rPr>
          <w:sz w:val="22"/>
        </w:rPr>
      </w:pPr>
      <w:r>
        <w:rPr>
          <w:sz w:val="22"/>
        </w:rPr>
        <w:t xml:space="preserve">Проектная документация на строительство объекта разработана  </w:t>
      </w:r>
    </w:p>
    <w:p w:rsidR="0080755F" w:rsidRDefault="0080755F" w:rsidP="0080755F">
      <w:pPr>
        <w:pBdr>
          <w:top w:val="single" w:sz="4" w:space="1" w:color="000000"/>
        </w:pBdr>
        <w:spacing w:line="228" w:lineRule="auto"/>
        <w:ind w:left="6719"/>
        <w:rPr>
          <w:sz w:val="2"/>
        </w:rPr>
      </w:pPr>
    </w:p>
    <w:p w:rsidR="0080755F" w:rsidRDefault="0080755F" w:rsidP="0080755F">
      <w:pPr>
        <w:spacing w:line="228" w:lineRule="auto"/>
        <w:rPr>
          <w:sz w:val="22"/>
        </w:rPr>
      </w:pPr>
    </w:p>
    <w:p w:rsidR="0080755F" w:rsidRDefault="0080755F" w:rsidP="0080755F">
      <w:pPr>
        <w:pBdr>
          <w:top w:val="single" w:sz="4" w:space="1" w:color="000000"/>
        </w:pBdr>
        <w:spacing w:line="228" w:lineRule="auto"/>
        <w:jc w:val="center"/>
        <w:rPr>
          <w:sz w:val="18"/>
        </w:rPr>
      </w:pPr>
      <w:proofErr w:type="gramStart"/>
      <w:r>
        <w:rPr>
          <w:sz w:val="18"/>
        </w:rPr>
        <w:t>(наименование проектной организации, ИНН, юридический и почтовый адреса,</w:t>
      </w:r>
      <w:proofErr w:type="gramEnd"/>
    </w:p>
    <w:p w:rsidR="0080755F" w:rsidRDefault="0080755F" w:rsidP="0080755F">
      <w:pPr>
        <w:spacing w:line="228" w:lineRule="auto"/>
        <w:rPr>
          <w:sz w:val="22"/>
        </w:rPr>
      </w:pPr>
    </w:p>
    <w:p w:rsidR="0080755F" w:rsidRDefault="0080755F" w:rsidP="0080755F">
      <w:pPr>
        <w:pBdr>
          <w:top w:val="single" w:sz="4" w:space="1" w:color="000000"/>
        </w:pBdr>
        <w:spacing w:line="228" w:lineRule="auto"/>
        <w:jc w:val="center"/>
        <w:rPr>
          <w:sz w:val="18"/>
        </w:rPr>
      </w:pPr>
      <w:r>
        <w:rPr>
          <w:sz w:val="18"/>
        </w:rPr>
        <w:t>Ф.И.О. руководителя, номер телефона, банковские реквизиты</w:t>
      </w:r>
    </w:p>
    <w:p w:rsidR="0080755F" w:rsidRDefault="0080755F" w:rsidP="0080755F">
      <w:pPr>
        <w:spacing w:line="228" w:lineRule="auto"/>
        <w:rPr>
          <w:sz w:val="22"/>
        </w:rPr>
      </w:pPr>
    </w:p>
    <w:p w:rsidR="0080755F" w:rsidRDefault="0080755F" w:rsidP="0080755F">
      <w:pPr>
        <w:pBdr>
          <w:top w:val="single" w:sz="4" w:space="1" w:color="000000"/>
        </w:pBdr>
        <w:spacing w:line="228" w:lineRule="auto"/>
        <w:jc w:val="center"/>
        <w:rPr>
          <w:sz w:val="18"/>
        </w:rPr>
      </w:pPr>
      <w:r>
        <w:rPr>
          <w:sz w:val="18"/>
        </w:rPr>
        <w:lastRenderedPageBreak/>
        <w:t xml:space="preserve">(наименование банка, </w:t>
      </w:r>
      <w:proofErr w:type="spellStart"/>
      <w:proofErr w:type="gramStart"/>
      <w:r>
        <w:rPr>
          <w:sz w:val="18"/>
        </w:rPr>
        <w:t>р</w:t>
      </w:r>
      <w:proofErr w:type="spellEnd"/>
      <w:proofErr w:type="gramEnd"/>
      <w:r>
        <w:rPr>
          <w:sz w:val="18"/>
        </w:rPr>
        <w:t>/с, к/с, БИК))</w:t>
      </w:r>
    </w:p>
    <w:p w:rsidR="0080755F" w:rsidRDefault="0080755F" w:rsidP="0080755F">
      <w:pPr>
        <w:spacing w:line="228" w:lineRule="auto"/>
        <w:rPr>
          <w:sz w:val="22"/>
        </w:rPr>
      </w:pPr>
      <w:proofErr w:type="gramStart"/>
      <w:r>
        <w:rPr>
          <w:sz w:val="22"/>
        </w:rPr>
        <w:t>имеющей</w:t>
      </w:r>
      <w:proofErr w:type="gramEnd"/>
      <w:r>
        <w:rPr>
          <w:sz w:val="22"/>
        </w:rPr>
        <w:t xml:space="preserve"> право на выполнение проектных работ, закрепленное  </w:t>
      </w:r>
    </w:p>
    <w:p w:rsidR="0080755F" w:rsidRDefault="0080755F" w:rsidP="0080755F">
      <w:pPr>
        <w:pBdr>
          <w:top w:val="single" w:sz="4" w:space="1" w:color="000000"/>
        </w:pBdr>
        <w:spacing w:line="228" w:lineRule="auto"/>
        <w:ind w:left="6096"/>
        <w:rPr>
          <w:sz w:val="2"/>
        </w:rPr>
      </w:pPr>
    </w:p>
    <w:p w:rsidR="0080755F" w:rsidRDefault="0080755F" w:rsidP="0080755F">
      <w:pPr>
        <w:pBdr>
          <w:top w:val="single" w:sz="4" w:space="1" w:color="000000"/>
        </w:pBdr>
        <w:spacing w:line="228" w:lineRule="auto"/>
        <w:jc w:val="center"/>
        <w:rPr>
          <w:sz w:val="18"/>
        </w:rPr>
      </w:pPr>
      <w:r>
        <w:rPr>
          <w:sz w:val="18"/>
        </w:rPr>
        <w:t>(наименование документа и уполномоченной организации, его выдавшей)</w:t>
      </w:r>
    </w:p>
    <w:tbl>
      <w:tblPr>
        <w:tblW w:w="0" w:type="auto"/>
        <w:tblLayout w:type="fixed"/>
        <w:tblCellMar>
          <w:left w:w="28" w:type="dxa"/>
          <w:right w:w="28" w:type="dxa"/>
        </w:tblCellMar>
        <w:tblLook w:val="0000"/>
      </w:tblPr>
      <w:tblGrid>
        <w:gridCol w:w="284"/>
        <w:gridCol w:w="198"/>
        <w:gridCol w:w="567"/>
        <w:gridCol w:w="284"/>
        <w:gridCol w:w="1956"/>
        <w:gridCol w:w="624"/>
        <w:gridCol w:w="1985"/>
        <w:gridCol w:w="4196"/>
      </w:tblGrid>
      <w:tr w:rsidR="0080755F" w:rsidTr="0080755F">
        <w:tc>
          <w:tcPr>
            <w:tcW w:w="284" w:type="dxa"/>
            <w:tcBorders>
              <w:top w:val="nil"/>
              <w:left w:val="nil"/>
              <w:bottom w:val="nil"/>
              <w:right w:val="nil"/>
            </w:tcBorders>
            <w:tcMar>
              <w:top w:w="0" w:type="dxa"/>
              <w:left w:w="28" w:type="dxa"/>
              <w:bottom w:w="0" w:type="dxa"/>
              <w:right w:w="28" w:type="dxa"/>
            </w:tcMar>
            <w:vAlign w:val="bottom"/>
          </w:tcPr>
          <w:p w:rsidR="0080755F" w:rsidRDefault="0080755F" w:rsidP="0080755F">
            <w:pPr>
              <w:spacing w:line="228" w:lineRule="auto"/>
              <w:rPr>
                <w:sz w:val="22"/>
              </w:rPr>
            </w:pPr>
            <w:r>
              <w:rPr>
                <w:sz w:val="22"/>
              </w:rPr>
              <w:t>от</w:t>
            </w:r>
          </w:p>
        </w:tc>
        <w:tc>
          <w:tcPr>
            <w:tcW w:w="198" w:type="dxa"/>
            <w:tcBorders>
              <w:top w:val="nil"/>
              <w:left w:val="nil"/>
              <w:bottom w:val="nil"/>
              <w:right w:val="nil"/>
            </w:tcBorders>
            <w:tcMar>
              <w:top w:w="0" w:type="dxa"/>
              <w:left w:w="28" w:type="dxa"/>
              <w:bottom w:w="0" w:type="dxa"/>
              <w:right w:w="28" w:type="dxa"/>
            </w:tcMar>
            <w:vAlign w:val="bottom"/>
          </w:tcPr>
          <w:p w:rsidR="0080755F" w:rsidRDefault="0080755F" w:rsidP="0080755F">
            <w:pPr>
              <w:spacing w:line="228" w:lineRule="auto"/>
              <w:jc w:val="right"/>
              <w:rPr>
                <w:sz w:val="22"/>
              </w:rPr>
            </w:pPr>
            <w:r>
              <w:rPr>
                <w:sz w:val="22"/>
              </w:rPr>
              <w:t>“</w:t>
            </w:r>
          </w:p>
        </w:tc>
        <w:tc>
          <w:tcPr>
            <w:tcW w:w="567" w:type="dxa"/>
            <w:tcBorders>
              <w:top w:val="nil"/>
              <w:left w:val="nil"/>
              <w:bottom w:val="single" w:sz="4" w:space="0" w:color="000000"/>
              <w:right w:val="nil"/>
            </w:tcBorders>
            <w:tcMar>
              <w:top w:w="0" w:type="dxa"/>
              <w:left w:w="28" w:type="dxa"/>
              <w:bottom w:w="0" w:type="dxa"/>
              <w:right w:w="28" w:type="dxa"/>
            </w:tcMar>
            <w:vAlign w:val="bottom"/>
          </w:tcPr>
          <w:p w:rsidR="0080755F" w:rsidRDefault="0080755F" w:rsidP="0080755F">
            <w:pPr>
              <w:spacing w:line="228" w:lineRule="auto"/>
              <w:jc w:val="center"/>
              <w:rPr>
                <w:sz w:val="22"/>
              </w:rPr>
            </w:pPr>
          </w:p>
        </w:tc>
        <w:tc>
          <w:tcPr>
            <w:tcW w:w="284" w:type="dxa"/>
            <w:tcBorders>
              <w:top w:val="nil"/>
              <w:left w:val="nil"/>
              <w:bottom w:val="nil"/>
              <w:right w:val="nil"/>
            </w:tcBorders>
            <w:tcMar>
              <w:top w:w="0" w:type="dxa"/>
              <w:left w:w="28" w:type="dxa"/>
              <w:bottom w:w="0" w:type="dxa"/>
              <w:right w:w="28" w:type="dxa"/>
            </w:tcMar>
            <w:vAlign w:val="bottom"/>
          </w:tcPr>
          <w:p w:rsidR="0080755F" w:rsidRDefault="0080755F" w:rsidP="0080755F">
            <w:pPr>
              <w:spacing w:line="228" w:lineRule="auto"/>
              <w:rPr>
                <w:sz w:val="22"/>
              </w:rPr>
            </w:pPr>
            <w:r>
              <w:rPr>
                <w:sz w:val="22"/>
              </w:rPr>
              <w:t>”</w:t>
            </w:r>
          </w:p>
        </w:tc>
        <w:tc>
          <w:tcPr>
            <w:tcW w:w="1956" w:type="dxa"/>
            <w:tcBorders>
              <w:top w:val="nil"/>
              <w:left w:val="nil"/>
              <w:bottom w:val="single" w:sz="4" w:space="0" w:color="000000"/>
              <w:right w:val="nil"/>
            </w:tcBorders>
            <w:tcMar>
              <w:top w:w="0" w:type="dxa"/>
              <w:left w:w="28" w:type="dxa"/>
              <w:bottom w:w="0" w:type="dxa"/>
              <w:right w:w="28" w:type="dxa"/>
            </w:tcMar>
            <w:vAlign w:val="bottom"/>
          </w:tcPr>
          <w:p w:rsidR="0080755F" w:rsidRDefault="0080755F" w:rsidP="0080755F">
            <w:pPr>
              <w:spacing w:line="228" w:lineRule="auto"/>
              <w:jc w:val="center"/>
              <w:rPr>
                <w:sz w:val="22"/>
              </w:rPr>
            </w:pPr>
          </w:p>
        </w:tc>
        <w:tc>
          <w:tcPr>
            <w:tcW w:w="624" w:type="dxa"/>
            <w:tcBorders>
              <w:top w:val="nil"/>
              <w:left w:val="nil"/>
              <w:bottom w:val="nil"/>
              <w:right w:val="nil"/>
            </w:tcBorders>
            <w:tcMar>
              <w:top w:w="0" w:type="dxa"/>
              <w:left w:w="28" w:type="dxa"/>
              <w:bottom w:w="0" w:type="dxa"/>
              <w:right w:w="28" w:type="dxa"/>
            </w:tcMar>
            <w:vAlign w:val="bottom"/>
          </w:tcPr>
          <w:p w:rsidR="0080755F" w:rsidRDefault="0080755F" w:rsidP="0080755F">
            <w:pPr>
              <w:spacing w:line="228" w:lineRule="auto"/>
              <w:jc w:val="center"/>
              <w:rPr>
                <w:sz w:val="22"/>
              </w:rPr>
            </w:pPr>
            <w:proofErr w:type="gramStart"/>
            <w:r>
              <w:rPr>
                <w:sz w:val="22"/>
              </w:rPr>
              <w:t>г</w:t>
            </w:r>
            <w:proofErr w:type="gramEnd"/>
            <w:r>
              <w:rPr>
                <w:sz w:val="22"/>
              </w:rPr>
              <w:t>. №</w:t>
            </w:r>
          </w:p>
        </w:tc>
        <w:tc>
          <w:tcPr>
            <w:tcW w:w="1985" w:type="dxa"/>
            <w:tcBorders>
              <w:top w:val="nil"/>
              <w:left w:val="nil"/>
              <w:bottom w:val="single" w:sz="4" w:space="0" w:color="000000"/>
              <w:right w:val="nil"/>
            </w:tcBorders>
            <w:tcMar>
              <w:top w:w="0" w:type="dxa"/>
              <w:left w:w="28" w:type="dxa"/>
              <w:bottom w:w="0" w:type="dxa"/>
              <w:right w:w="28" w:type="dxa"/>
            </w:tcMar>
            <w:vAlign w:val="bottom"/>
          </w:tcPr>
          <w:p w:rsidR="0080755F" w:rsidRDefault="0080755F" w:rsidP="0080755F">
            <w:pPr>
              <w:spacing w:line="228" w:lineRule="auto"/>
              <w:jc w:val="center"/>
              <w:rPr>
                <w:sz w:val="22"/>
              </w:rPr>
            </w:pPr>
          </w:p>
        </w:tc>
        <w:tc>
          <w:tcPr>
            <w:tcW w:w="4196" w:type="dxa"/>
            <w:tcBorders>
              <w:top w:val="nil"/>
              <w:left w:val="nil"/>
              <w:bottom w:val="nil"/>
              <w:right w:val="nil"/>
            </w:tcBorders>
            <w:tcMar>
              <w:top w:w="0" w:type="dxa"/>
              <w:left w:w="28" w:type="dxa"/>
              <w:bottom w:w="0" w:type="dxa"/>
              <w:right w:w="28" w:type="dxa"/>
            </w:tcMar>
            <w:vAlign w:val="bottom"/>
          </w:tcPr>
          <w:p w:rsidR="0080755F" w:rsidRDefault="0080755F" w:rsidP="0080755F">
            <w:pPr>
              <w:spacing w:line="228" w:lineRule="auto"/>
              <w:rPr>
                <w:sz w:val="22"/>
              </w:rPr>
            </w:pPr>
            <w:r>
              <w:rPr>
                <w:sz w:val="22"/>
              </w:rPr>
              <w:t xml:space="preserve">, и </w:t>
            </w:r>
            <w:proofErr w:type="gramStart"/>
            <w:r>
              <w:rPr>
                <w:sz w:val="22"/>
              </w:rPr>
              <w:t>согласована</w:t>
            </w:r>
            <w:proofErr w:type="gramEnd"/>
            <w:r>
              <w:rPr>
                <w:sz w:val="22"/>
              </w:rPr>
              <w:t xml:space="preserve"> в установленном порядке с</w:t>
            </w:r>
          </w:p>
        </w:tc>
      </w:tr>
    </w:tbl>
    <w:p w:rsidR="0080755F" w:rsidRDefault="0080755F" w:rsidP="0080755F">
      <w:pPr>
        <w:spacing w:after="60" w:line="228" w:lineRule="auto"/>
        <w:rPr>
          <w:sz w:val="22"/>
        </w:rPr>
      </w:pPr>
      <w:r>
        <w:rPr>
          <w:sz w:val="22"/>
        </w:rPr>
        <w:t>заинтересованными организациями и органами архитектуры и градостроительства:</w:t>
      </w:r>
    </w:p>
    <w:tbl>
      <w:tblPr>
        <w:tblW w:w="0" w:type="auto"/>
        <w:tblLayout w:type="fixed"/>
        <w:tblCellMar>
          <w:left w:w="28" w:type="dxa"/>
          <w:right w:w="28" w:type="dxa"/>
        </w:tblCellMar>
        <w:tblLook w:val="0000"/>
      </w:tblPr>
      <w:tblGrid>
        <w:gridCol w:w="284"/>
        <w:gridCol w:w="198"/>
        <w:gridCol w:w="567"/>
        <w:gridCol w:w="284"/>
        <w:gridCol w:w="1956"/>
        <w:gridCol w:w="624"/>
        <w:gridCol w:w="3770"/>
        <w:gridCol w:w="2296"/>
      </w:tblGrid>
      <w:tr w:rsidR="0080755F" w:rsidTr="0080755F">
        <w:tc>
          <w:tcPr>
            <w:tcW w:w="7683" w:type="dxa"/>
            <w:gridSpan w:val="7"/>
            <w:tcBorders>
              <w:top w:val="nil"/>
              <w:left w:val="nil"/>
              <w:bottom w:val="nil"/>
              <w:right w:val="nil"/>
            </w:tcBorders>
            <w:tcMar>
              <w:top w:w="0" w:type="dxa"/>
              <w:left w:w="28" w:type="dxa"/>
              <w:bottom w:w="0" w:type="dxa"/>
              <w:right w:w="28" w:type="dxa"/>
            </w:tcMar>
            <w:vAlign w:val="bottom"/>
          </w:tcPr>
          <w:p w:rsidR="0080755F" w:rsidRDefault="0080755F" w:rsidP="0080755F">
            <w:pPr>
              <w:spacing w:line="228" w:lineRule="auto"/>
              <w:ind w:firstLine="567"/>
              <w:rPr>
                <w:sz w:val="22"/>
              </w:rPr>
            </w:pPr>
            <w:r>
              <w:rPr>
                <w:sz w:val="22"/>
              </w:rPr>
              <w:t xml:space="preserve">– положительное заключение государственной экспертизы получено </w:t>
            </w:r>
            <w:proofErr w:type="gramStart"/>
            <w:r>
              <w:rPr>
                <w:sz w:val="22"/>
              </w:rPr>
              <w:t>за</w:t>
            </w:r>
            <w:proofErr w:type="gramEnd"/>
            <w:r>
              <w:rPr>
                <w:sz w:val="22"/>
              </w:rPr>
              <w:t xml:space="preserve"> №</w:t>
            </w:r>
          </w:p>
        </w:tc>
        <w:tc>
          <w:tcPr>
            <w:tcW w:w="2296" w:type="dxa"/>
            <w:tcBorders>
              <w:top w:val="nil"/>
              <w:left w:val="nil"/>
              <w:bottom w:val="single" w:sz="4" w:space="0" w:color="000000"/>
              <w:right w:val="nil"/>
            </w:tcBorders>
            <w:tcMar>
              <w:top w:w="0" w:type="dxa"/>
              <w:left w:w="28" w:type="dxa"/>
              <w:bottom w:w="0" w:type="dxa"/>
              <w:right w:w="28" w:type="dxa"/>
            </w:tcMar>
            <w:vAlign w:val="bottom"/>
          </w:tcPr>
          <w:p w:rsidR="0080755F" w:rsidRDefault="0080755F" w:rsidP="0080755F">
            <w:pPr>
              <w:spacing w:line="228" w:lineRule="auto"/>
              <w:jc w:val="center"/>
              <w:rPr>
                <w:sz w:val="22"/>
              </w:rPr>
            </w:pPr>
          </w:p>
        </w:tc>
      </w:tr>
      <w:tr w:rsidR="0080755F" w:rsidTr="0080755F">
        <w:tc>
          <w:tcPr>
            <w:tcW w:w="284" w:type="dxa"/>
            <w:tcBorders>
              <w:top w:val="nil"/>
              <w:left w:val="nil"/>
              <w:bottom w:val="nil"/>
              <w:right w:val="nil"/>
            </w:tcBorders>
            <w:tcMar>
              <w:top w:w="0" w:type="dxa"/>
              <w:left w:w="28" w:type="dxa"/>
              <w:bottom w:w="0" w:type="dxa"/>
              <w:right w:w="28" w:type="dxa"/>
            </w:tcMar>
            <w:vAlign w:val="bottom"/>
          </w:tcPr>
          <w:p w:rsidR="0080755F" w:rsidRDefault="0080755F" w:rsidP="0080755F">
            <w:pPr>
              <w:spacing w:line="228" w:lineRule="auto"/>
              <w:rPr>
                <w:sz w:val="22"/>
              </w:rPr>
            </w:pPr>
            <w:r>
              <w:rPr>
                <w:sz w:val="22"/>
              </w:rPr>
              <w:t>от</w:t>
            </w:r>
          </w:p>
        </w:tc>
        <w:tc>
          <w:tcPr>
            <w:tcW w:w="198" w:type="dxa"/>
            <w:tcBorders>
              <w:top w:val="nil"/>
              <w:left w:val="nil"/>
              <w:bottom w:val="nil"/>
              <w:right w:val="nil"/>
            </w:tcBorders>
            <w:tcMar>
              <w:top w:w="0" w:type="dxa"/>
              <w:left w:w="28" w:type="dxa"/>
              <w:bottom w:w="0" w:type="dxa"/>
              <w:right w:w="28" w:type="dxa"/>
            </w:tcMar>
            <w:vAlign w:val="bottom"/>
          </w:tcPr>
          <w:p w:rsidR="0080755F" w:rsidRDefault="0080755F" w:rsidP="0080755F">
            <w:pPr>
              <w:spacing w:line="228" w:lineRule="auto"/>
              <w:jc w:val="right"/>
              <w:rPr>
                <w:sz w:val="22"/>
              </w:rPr>
            </w:pPr>
            <w:r>
              <w:rPr>
                <w:sz w:val="22"/>
              </w:rPr>
              <w:t>“</w:t>
            </w:r>
          </w:p>
        </w:tc>
        <w:tc>
          <w:tcPr>
            <w:tcW w:w="567" w:type="dxa"/>
            <w:tcBorders>
              <w:top w:val="nil"/>
              <w:left w:val="nil"/>
              <w:bottom w:val="single" w:sz="4" w:space="0" w:color="000000"/>
              <w:right w:val="nil"/>
            </w:tcBorders>
            <w:tcMar>
              <w:top w:w="0" w:type="dxa"/>
              <w:left w:w="28" w:type="dxa"/>
              <w:bottom w:w="0" w:type="dxa"/>
              <w:right w:w="28" w:type="dxa"/>
            </w:tcMar>
            <w:vAlign w:val="bottom"/>
          </w:tcPr>
          <w:p w:rsidR="0080755F" w:rsidRDefault="0080755F" w:rsidP="0080755F">
            <w:pPr>
              <w:spacing w:line="228" w:lineRule="auto"/>
              <w:jc w:val="center"/>
              <w:rPr>
                <w:sz w:val="22"/>
              </w:rPr>
            </w:pPr>
          </w:p>
        </w:tc>
        <w:tc>
          <w:tcPr>
            <w:tcW w:w="284" w:type="dxa"/>
            <w:tcBorders>
              <w:top w:val="nil"/>
              <w:left w:val="nil"/>
              <w:bottom w:val="nil"/>
              <w:right w:val="nil"/>
            </w:tcBorders>
            <w:tcMar>
              <w:top w:w="0" w:type="dxa"/>
              <w:left w:w="28" w:type="dxa"/>
              <w:bottom w:w="0" w:type="dxa"/>
              <w:right w:w="28" w:type="dxa"/>
            </w:tcMar>
            <w:vAlign w:val="bottom"/>
          </w:tcPr>
          <w:p w:rsidR="0080755F" w:rsidRDefault="0080755F" w:rsidP="0080755F">
            <w:pPr>
              <w:spacing w:line="228" w:lineRule="auto"/>
              <w:rPr>
                <w:sz w:val="22"/>
              </w:rPr>
            </w:pPr>
            <w:r>
              <w:rPr>
                <w:sz w:val="22"/>
              </w:rPr>
              <w:t>”</w:t>
            </w:r>
          </w:p>
        </w:tc>
        <w:tc>
          <w:tcPr>
            <w:tcW w:w="1956" w:type="dxa"/>
            <w:tcBorders>
              <w:top w:val="nil"/>
              <w:left w:val="nil"/>
              <w:bottom w:val="single" w:sz="4" w:space="0" w:color="000000"/>
              <w:right w:val="nil"/>
            </w:tcBorders>
            <w:tcMar>
              <w:top w:w="0" w:type="dxa"/>
              <w:left w:w="28" w:type="dxa"/>
              <w:bottom w:w="0" w:type="dxa"/>
              <w:right w:w="28" w:type="dxa"/>
            </w:tcMar>
            <w:vAlign w:val="bottom"/>
          </w:tcPr>
          <w:p w:rsidR="0080755F" w:rsidRDefault="0080755F" w:rsidP="0080755F">
            <w:pPr>
              <w:spacing w:line="228" w:lineRule="auto"/>
              <w:jc w:val="center"/>
              <w:rPr>
                <w:sz w:val="22"/>
              </w:rPr>
            </w:pPr>
          </w:p>
        </w:tc>
        <w:tc>
          <w:tcPr>
            <w:tcW w:w="624" w:type="dxa"/>
            <w:tcBorders>
              <w:top w:val="nil"/>
              <w:left w:val="nil"/>
              <w:bottom w:val="nil"/>
              <w:right w:val="nil"/>
            </w:tcBorders>
            <w:tcMar>
              <w:top w:w="0" w:type="dxa"/>
              <w:left w:w="28" w:type="dxa"/>
              <w:bottom w:w="0" w:type="dxa"/>
              <w:right w:w="28" w:type="dxa"/>
            </w:tcMar>
            <w:vAlign w:val="bottom"/>
          </w:tcPr>
          <w:p w:rsidR="0080755F" w:rsidRDefault="0080755F" w:rsidP="0080755F">
            <w:pPr>
              <w:spacing w:line="228" w:lineRule="auto"/>
              <w:ind w:left="57"/>
              <w:rPr>
                <w:sz w:val="22"/>
              </w:rPr>
            </w:pPr>
            <w:proofErr w:type="gramStart"/>
            <w:r>
              <w:rPr>
                <w:sz w:val="22"/>
              </w:rPr>
              <w:t>г</w:t>
            </w:r>
            <w:proofErr w:type="gramEnd"/>
            <w:r>
              <w:rPr>
                <w:sz w:val="22"/>
              </w:rPr>
              <w:t>.</w:t>
            </w:r>
          </w:p>
        </w:tc>
        <w:tc>
          <w:tcPr>
            <w:tcW w:w="3770" w:type="dxa"/>
            <w:tcMar>
              <w:top w:w="0" w:type="dxa"/>
              <w:left w:w="28" w:type="dxa"/>
              <w:bottom w:w="0" w:type="dxa"/>
              <w:right w:w="28" w:type="dxa"/>
            </w:tcMar>
          </w:tcPr>
          <w:p w:rsidR="0080755F" w:rsidRDefault="0080755F" w:rsidP="0080755F">
            <w:pPr>
              <w:spacing w:line="228" w:lineRule="auto"/>
            </w:pPr>
          </w:p>
        </w:tc>
        <w:tc>
          <w:tcPr>
            <w:tcW w:w="2296" w:type="dxa"/>
            <w:tcMar>
              <w:top w:w="0" w:type="dxa"/>
              <w:left w:w="28" w:type="dxa"/>
              <w:bottom w:w="0" w:type="dxa"/>
              <w:right w:w="28" w:type="dxa"/>
            </w:tcMar>
          </w:tcPr>
          <w:p w:rsidR="0080755F" w:rsidRDefault="0080755F" w:rsidP="0080755F">
            <w:pPr>
              <w:spacing w:line="228" w:lineRule="auto"/>
            </w:pPr>
          </w:p>
        </w:tc>
      </w:tr>
    </w:tbl>
    <w:p w:rsidR="0080755F" w:rsidRDefault="0080755F" w:rsidP="0080755F">
      <w:pPr>
        <w:spacing w:before="60" w:line="228" w:lineRule="auto"/>
        <w:ind w:firstLine="567"/>
        <w:rPr>
          <w:sz w:val="22"/>
        </w:rPr>
      </w:pPr>
      <w:r>
        <w:rPr>
          <w:sz w:val="22"/>
        </w:rPr>
        <w:t xml:space="preserve">– схема планировочной организации земельного участка согласована  </w:t>
      </w:r>
    </w:p>
    <w:p w:rsidR="0080755F" w:rsidRDefault="0080755F" w:rsidP="0080755F">
      <w:pPr>
        <w:pBdr>
          <w:top w:val="single" w:sz="4" w:space="1" w:color="000000"/>
        </w:pBdr>
        <w:spacing w:line="228" w:lineRule="auto"/>
        <w:ind w:left="7230"/>
        <w:rPr>
          <w:sz w:val="2"/>
        </w:rPr>
      </w:pPr>
    </w:p>
    <w:tbl>
      <w:tblPr>
        <w:tblW w:w="0" w:type="auto"/>
        <w:tblLayout w:type="fixed"/>
        <w:tblCellMar>
          <w:left w:w="28" w:type="dxa"/>
          <w:right w:w="28" w:type="dxa"/>
        </w:tblCellMar>
        <w:tblLook w:val="0000"/>
      </w:tblPr>
      <w:tblGrid>
        <w:gridCol w:w="4706"/>
        <w:gridCol w:w="624"/>
        <w:gridCol w:w="1418"/>
        <w:gridCol w:w="510"/>
        <w:gridCol w:w="567"/>
        <w:gridCol w:w="227"/>
        <w:gridCol w:w="1701"/>
        <w:gridCol w:w="312"/>
      </w:tblGrid>
      <w:tr w:rsidR="0080755F" w:rsidTr="0080755F">
        <w:tc>
          <w:tcPr>
            <w:tcW w:w="4706" w:type="dxa"/>
            <w:tcBorders>
              <w:top w:val="nil"/>
              <w:left w:val="nil"/>
              <w:bottom w:val="single" w:sz="4" w:space="0" w:color="000000"/>
              <w:right w:val="nil"/>
            </w:tcBorders>
            <w:tcMar>
              <w:top w:w="0" w:type="dxa"/>
              <w:left w:w="28" w:type="dxa"/>
              <w:bottom w:w="0" w:type="dxa"/>
              <w:right w:w="28" w:type="dxa"/>
            </w:tcMar>
            <w:vAlign w:val="bottom"/>
          </w:tcPr>
          <w:p w:rsidR="0080755F" w:rsidRDefault="0080755F" w:rsidP="0080755F">
            <w:pPr>
              <w:spacing w:line="228" w:lineRule="auto"/>
              <w:rPr>
                <w:sz w:val="22"/>
              </w:rPr>
            </w:pPr>
          </w:p>
        </w:tc>
        <w:tc>
          <w:tcPr>
            <w:tcW w:w="624" w:type="dxa"/>
            <w:tcBorders>
              <w:top w:val="nil"/>
              <w:left w:val="nil"/>
              <w:bottom w:val="nil"/>
              <w:right w:val="nil"/>
            </w:tcBorders>
            <w:tcMar>
              <w:top w:w="0" w:type="dxa"/>
              <w:left w:w="28" w:type="dxa"/>
              <w:bottom w:w="0" w:type="dxa"/>
              <w:right w:w="28" w:type="dxa"/>
            </w:tcMar>
            <w:vAlign w:val="bottom"/>
          </w:tcPr>
          <w:p w:rsidR="0080755F" w:rsidRDefault="0080755F" w:rsidP="0080755F">
            <w:pPr>
              <w:spacing w:line="228" w:lineRule="auto"/>
              <w:jc w:val="center"/>
              <w:rPr>
                <w:sz w:val="22"/>
              </w:rPr>
            </w:pPr>
            <w:r>
              <w:rPr>
                <w:sz w:val="22"/>
              </w:rPr>
              <w:t>за №</w:t>
            </w:r>
          </w:p>
        </w:tc>
        <w:tc>
          <w:tcPr>
            <w:tcW w:w="1418" w:type="dxa"/>
            <w:tcBorders>
              <w:top w:val="nil"/>
              <w:left w:val="nil"/>
              <w:bottom w:val="single" w:sz="4" w:space="0" w:color="000000"/>
              <w:right w:val="nil"/>
            </w:tcBorders>
            <w:tcMar>
              <w:top w:w="0" w:type="dxa"/>
              <w:left w:w="28" w:type="dxa"/>
              <w:bottom w:w="0" w:type="dxa"/>
              <w:right w:w="28" w:type="dxa"/>
            </w:tcMar>
            <w:vAlign w:val="bottom"/>
          </w:tcPr>
          <w:p w:rsidR="0080755F" w:rsidRDefault="0080755F" w:rsidP="0080755F">
            <w:pPr>
              <w:spacing w:line="228" w:lineRule="auto"/>
              <w:jc w:val="center"/>
              <w:rPr>
                <w:sz w:val="22"/>
              </w:rPr>
            </w:pPr>
          </w:p>
        </w:tc>
        <w:tc>
          <w:tcPr>
            <w:tcW w:w="510" w:type="dxa"/>
            <w:tcBorders>
              <w:top w:val="nil"/>
              <w:left w:val="nil"/>
              <w:bottom w:val="nil"/>
              <w:right w:val="nil"/>
            </w:tcBorders>
            <w:tcMar>
              <w:top w:w="0" w:type="dxa"/>
              <w:left w:w="28" w:type="dxa"/>
              <w:bottom w:w="0" w:type="dxa"/>
              <w:right w:w="28" w:type="dxa"/>
            </w:tcMar>
            <w:vAlign w:val="bottom"/>
          </w:tcPr>
          <w:p w:rsidR="0080755F" w:rsidRDefault="0080755F" w:rsidP="0080755F">
            <w:pPr>
              <w:spacing w:line="228" w:lineRule="auto"/>
              <w:jc w:val="right"/>
              <w:rPr>
                <w:sz w:val="22"/>
              </w:rPr>
            </w:pPr>
            <w:r>
              <w:rPr>
                <w:sz w:val="22"/>
              </w:rPr>
              <w:t>от “</w:t>
            </w:r>
          </w:p>
        </w:tc>
        <w:tc>
          <w:tcPr>
            <w:tcW w:w="567" w:type="dxa"/>
            <w:tcBorders>
              <w:top w:val="nil"/>
              <w:left w:val="nil"/>
              <w:bottom w:val="single" w:sz="4" w:space="0" w:color="000000"/>
              <w:right w:val="nil"/>
            </w:tcBorders>
            <w:tcMar>
              <w:top w:w="0" w:type="dxa"/>
              <w:left w:w="28" w:type="dxa"/>
              <w:bottom w:w="0" w:type="dxa"/>
              <w:right w:w="28" w:type="dxa"/>
            </w:tcMar>
            <w:vAlign w:val="bottom"/>
          </w:tcPr>
          <w:p w:rsidR="0080755F" w:rsidRDefault="0080755F" w:rsidP="0080755F">
            <w:pPr>
              <w:spacing w:line="228" w:lineRule="auto"/>
              <w:jc w:val="center"/>
              <w:rPr>
                <w:sz w:val="22"/>
              </w:rPr>
            </w:pPr>
          </w:p>
        </w:tc>
        <w:tc>
          <w:tcPr>
            <w:tcW w:w="227" w:type="dxa"/>
            <w:tcBorders>
              <w:top w:val="nil"/>
              <w:left w:val="nil"/>
              <w:bottom w:val="nil"/>
              <w:right w:val="nil"/>
            </w:tcBorders>
            <w:tcMar>
              <w:top w:w="0" w:type="dxa"/>
              <w:left w:w="28" w:type="dxa"/>
              <w:bottom w:w="0" w:type="dxa"/>
              <w:right w:w="28" w:type="dxa"/>
            </w:tcMar>
            <w:vAlign w:val="bottom"/>
          </w:tcPr>
          <w:p w:rsidR="0080755F" w:rsidRDefault="0080755F" w:rsidP="0080755F">
            <w:pPr>
              <w:spacing w:line="228" w:lineRule="auto"/>
              <w:rPr>
                <w:sz w:val="22"/>
              </w:rPr>
            </w:pPr>
            <w:r>
              <w:rPr>
                <w:sz w:val="22"/>
              </w:rPr>
              <w:t>”</w:t>
            </w:r>
          </w:p>
        </w:tc>
        <w:tc>
          <w:tcPr>
            <w:tcW w:w="1701" w:type="dxa"/>
            <w:tcBorders>
              <w:top w:val="nil"/>
              <w:left w:val="nil"/>
              <w:bottom w:val="single" w:sz="4" w:space="0" w:color="000000"/>
              <w:right w:val="nil"/>
            </w:tcBorders>
            <w:tcMar>
              <w:top w:w="0" w:type="dxa"/>
              <w:left w:w="28" w:type="dxa"/>
              <w:bottom w:w="0" w:type="dxa"/>
              <w:right w:w="28" w:type="dxa"/>
            </w:tcMar>
            <w:vAlign w:val="bottom"/>
          </w:tcPr>
          <w:p w:rsidR="0080755F" w:rsidRDefault="0080755F" w:rsidP="0080755F">
            <w:pPr>
              <w:spacing w:line="228" w:lineRule="auto"/>
              <w:jc w:val="center"/>
              <w:rPr>
                <w:sz w:val="22"/>
              </w:rPr>
            </w:pPr>
          </w:p>
        </w:tc>
        <w:tc>
          <w:tcPr>
            <w:tcW w:w="312" w:type="dxa"/>
            <w:tcBorders>
              <w:top w:val="nil"/>
              <w:left w:val="nil"/>
              <w:bottom w:val="nil"/>
              <w:right w:val="nil"/>
            </w:tcBorders>
            <w:tcMar>
              <w:top w:w="0" w:type="dxa"/>
              <w:left w:w="28" w:type="dxa"/>
              <w:bottom w:w="0" w:type="dxa"/>
              <w:right w:w="28" w:type="dxa"/>
            </w:tcMar>
            <w:vAlign w:val="bottom"/>
          </w:tcPr>
          <w:p w:rsidR="0080755F" w:rsidRDefault="0080755F" w:rsidP="0080755F">
            <w:pPr>
              <w:spacing w:line="228" w:lineRule="auto"/>
              <w:ind w:left="57"/>
              <w:rPr>
                <w:sz w:val="22"/>
              </w:rPr>
            </w:pPr>
            <w:proofErr w:type="gramStart"/>
            <w:r>
              <w:rPr>
                <w:sz w:val="22"/>
              </w:rPr>
              <w:t>г</w:t>
            </w:r>
            <w:proofErr w:type="gramEnd"/>
            <w:r>
              <w:rPr>
                <w:sz w:val="22"/>
              </w:rPr>
              <w:t>.</w:t>
            </w:r>
          </w:p>
        </w:tc>
      </w:tr>
      <w:tr w:rsidR="0080755F" w:rsidTr="0080755F">
        <w:tc>
          <w:tcPr>
            <w:tcW w:w="4706" w:type="dxa"/>
            <w:tcBorders>
              <w:top w:val="nil"/>
              <w:left w:val="nil"/>
              <w:bottom w:val="nil"/>
              <w:right w:val="nil"/>
            </w:tcBorders>
            <w:tcMar>
              <w:top w:w="0" w:type="dxa"/>
              <w:left w:w="28" w:type="dxa"/>
              <w:bottom w:w="0" w:type="dxa"/>
              <w:right w:w="28" w:type="dxa"/>
            </w:tcMar>
            <w:vAlign w:val="bottom"/>
          </w:tcPr>
          <w:p w:rsidR="0080755F" w:rsidRDefault="0080755F" w:rsidP="0080755F">
            <w:pPr>
              <w:spacing w:line="228" w:lineRule="auto"/>
              <w:jc w:val="center"/>
              <w:rPr>
                <w:sz w:val="18"/>
              </w:rPr>
            </w:pPr>
            <w:r>
              <w:rPr>
                <w:sz w:val="18"/>
              </w:rPr>
              <w:t>(наименование организации)</w:t>
            </w:r>
          </w:p>
        </w:tc>
        <w:tc>
          <w:tcPr>
            <w:tcW w:w="624" w:type="dxa"/>
            <w:tcBorders>
              <w:top w:val="nil"/>
              <w:left w:val="nil"/>
              <w:bottom w:val="nil"/>
              <w:right w:val="nil"/>
            </w:tcBorders>
            <w:tcMar>
              <w:top w:w="0" w:type="dxa"/>
              <w:left w:w="28" w:type="dxa"/>
              <w:bottom w:w="0" w:type="dxa"/>
              <w:right w:w="28" w:type="dxa"/>
            </w:tcMar>
          </w:tcPr>
          <w:p w:rsidR="0080755F" w:rsidRDefault="0080755F" w:rsidP="0080755F">
            <w:pPr>
              <w:spacing w:line="228" w:lineRule="auto"/>
              <w:jc w:val="center"/>
              <w:rPr>
                <w:sz w:val="18"/>
              </w:rPr>
            </w:pPr>
          </w:p>
        </w:tc>
        <w:tc>
          <w:tcPr>
            <w:tcW w:w="1418" w:type="dxa"/>
            <w:tcBorders>
              <w:top w:val="nil"/>
              <w:left w:val="nil"/>
              <w:bottom w:val="nil"/>
              <w:right w:val="nil"/>
            </w:tcBorders>
            <w:tcMar>
              <w:top w:w="0" w:type="dxa"/>
              <w:left w:w="28" w:type="dxa"/>
              <w:bottom w:w="0" w:type="dxa"/>
              <w:right w:w="28" w:type="dxa"/>
            </w:tcMar>
          </w:tcPr>
          <w:p w:rsidR="0080755F" w:rsidRDefault="0080755F" w:rsidP="0080755F">
            <w:pPr>
              <w:spacing w:line="228" w:lineRule="auto"/>
              <w:jc w:val="center"/>
              <w:rPr>
                <w:sz w:val="18"/>
              </w:rPr>
            </w:pPr>
          </w:p>
        </w:tc>
        <w:tc>
          <w:tcPr>
            <w:tcW w:w="510" w:type="dxa"/>
            <w:tcBorders>
              <w:top w:val="nil"/>
              <w:left w:val="nil"/>
              <w:bottom w:val="nil"/>
              <w:right w:val="nil"/>
            </w:tcBorders>
            <w:tcMar>
              <w:top w:w="0" w:type="dxa"/>
              <w:left w:w="28" w:type="dxa"/>
              <w:bottom w:w="0" w:type="dxa"/>
              <w:right w:w="28" w:type="dxa"/>
            </w:tcMar>
            <w:vAlign w:val="bottom"/>
          </w:tcPr>
          <w:p w:rsidR="0080755F" w:rsidRDefault="0080755F" w:rsidP="0080755F">
            <w:pPr>
              <w:spacing w:line="228" w:lineRule="auto"/>
              <w:jc w:val="right"/>
              <w:rPr>
                <w:sz w:val="18"/>
              </w:rPr>
            </w:pPr>
          </w:p>
        </w:tc>
        <w:tc>
          <w:tcPr>
            <w:tcW w:w="567" w:type="dxa"/>
            <w:tcBorders>
              <w:top w:val="nil"/>
              <w:left w:val="nil"/>
              <w:bottom w:val="nil"/>
              <w:right w:val="nil"/>
            </w:tcBorders>
            <w:tcMar>
              <w:top w:w="0" w:type="dxa"/>
              <w:left w:w="28" w:type="dxa"/>
              <w:bottom w:w="0" w:type="dxa"/>
              <w:right w:w="28" w:type="dxa"/>
            </w:tcMar>
            <w:vAlign w:val="bottom"/>
          </w:tcPr>
          <w:p w:rsidR="0080755F" w:rsidRDefault="0080755F" w:rsidP="0080755F">
            <w:pPr>
              <w:spacing w:line="228" w:lineRule="auto"/>
              <w:jc w:val="center"/>
              <w:rPr>
                <w:sz w:val="18"/>
              </w:rPr>
            </w:pPr>
          </w:p>
        </w:tc>
        <w:tc>
          <w:tcPr>
            <w:tcW w:w="227" w:type="dxa"/>
            <w:tcBorders>
              <w:top w:val="nil"/>
              <w:left w:val="nil"/>
              <w:bottom w:val="nil"/>
              <w:right w:val="nil"/>
            </w:tcBorders>
            <w:tcMar>
              <w:top w:w="0" w:type="dxa"/>
              <w:left w:w="28" w:type="dxa"/>
              <w:bottom w:w="0" w:type="dxa"/>
              <w:right w:w="28" w:type="dxa"/>
            </w:tcMar>
            <w:vAlign w:val="bottom"/>
          </w:tcPr>
          <w:p w:rsidR="0080755F" w:rsidRDefault="0080755F" w:rsidP="0080755F">
            <w:pPr>
              <w:spacing w:line="228" w:lineRule="auto"/>
              <w:rPr>
                <w:sz w:val="18"/>
              </w:rPr>
            </w:pPr>
          </w:p>
        </w:tc>
        <w:tc>
          <w:tcPr>
            <w:tcW w:w="1701" w:type="dxa"/>
            <w:tcBorders>
              <w:top w:val="nil"/>
              <w:left w:val="nil"/>
              <w:bottom w:val="nil"/>
              <w:right w:val="nil"/>
            </w:tcBorders>
            <w:tcMar>
              <w:top w:w="0" w:type="dxa"/>
              <w:left w:w="28" w:type="dxa"/>
              <w:bottom w:w="0" w:type="dxa"/>
              <w:right w:w="28" w:type="dxa"/>
            </w:tcMar>
            <w:vAlign w:val="bottom"/>
          </w:tcPr>
          <w:p w:rsidR="0080755F" w:rsidRDefault="0080755F" w:rsidP="0080755F">
            <w:pPr>
              <w:spacing w:line="228" w:lineRule="auto"/>
              <w:jc w:val="center"/>
              <w:rPr>
                <w:sz w:val="18"/>
              </w:rPr>
            </w:pPr>
          </w:p>
        </w:tc>
        <w:tc>
          <w:tcPr>
            <w:tcW w:w="312" w:type="dxa"/>
            <w:tcBorders>
              <w:top w:val="nil"/>
              <w:left w:val="nil"/>
              <w:bottom w:val="nil"/>
              <w:right w:val="nil"/>
            </w:tcBorders>
            <w:tcMar>
              <w:top w:w="0" w:type="dxa"/>
              <w:left w:w="28" w:type="dxa"/>
              <w:bottom w:w="0" w:type="dxa"/>
              <w:right w:w="28" w:type="dxa"/>
            </w:tcMar>
            <w:vAlign w:val="bottom"/>
          </w:tcPr>
          <w:p w:rsidR="0080755F" w:rsidRDefault="0080755F" w:rsidP="0080755F">
            <w:pPr>
              <w:spacing w:line="228" w:lineRule="auto"/>
              <w:jc w:val="center"/>
              <w:rPr>
                <w:sz w:val="18"/>
              </w:rPr>
            </w:pPr>
          </w:p>
        </w:tc>
      </w:tr>
    </w:tbl>
    <w:p w:rsidR="0080755F" w:rsidRDefault="0080755F" w:rsidP="0080755F">
      <w:pPr>
        <w:spacing w:before="120" w:line="228" w:lineRule="auto"/>
        <w:ind w:firstLine="567"/>
        <w:rPr>
          <w:sz w:val="22"/>
        </w:rPr>
      </w:pPr>
      <w:r>
        <w:rPr>
          <w:sz w:val="22"/>
        </w:rPr>
        <w:t xml:space="preserve">Проектно-сметная документация утверждена  </w:t>
      </w:r>
    </w:p>
    <w:p w:rsidR="0080755F" w:rsidRDefault="0080755F" w:rsidP="0080755F">
      <w:pPr>
        <w:pBdr>
          <w:top w:val="single" w:sz="4" w:space="1" w:color="000000"/>
        </w:pBdr>
        <w:spacing w:line="228" w:lineRule="auto"/>
        <w:ind w:left="4962"/>
        <w:rPr>
          <w:sz w:val="2"/>
        </w:rPr>
      </w:pPr>
    </w:p>
    <w:tbl>
      <w:tblPr>
        <w:tblW w:w="0" w:type="auto"/>
        <w:tblLayout w:type="fixed"/>
        <w:tblCellMar>
          <w:left w:w="28" w:type="dxa"/>
          <w:right w:w="28" w:type="dxa"/>
        </w:tblCellMar>
        <w:tblLook w:val="0000"/>
      </w:tblPr>
      <w:tblGrid>
        <w:gridCol w:w="4706"/>
        <w:gridCol w:w="624"/>
        <w:gridCol w:w="1418"/>
        <w:gridCol w:w="510"/>
        <w:gridCol w:w="567"/>
        <w:gridCol w:w="227"/>
        <w:gridCol w:w="1701"/>
        <w:gridCol w:w="312"/>
      </w:tblGrid>
      <w:tr w:rsidR="0080755F" w:rsidRPr="00E75826" w:rsidTr="00E75826">
        <w:tc>
          <w:tcPr>
            <w:tcW w:w="4706" w:type="dxa"/>
            <w:tcMar>
              <w:top w:w="0" w:type="dxa"/>
              <w:left w:w="28" w:type="dxa"/>
              <w:bottom w:w="0" w:type="dxa"/>
              <w:right w:w="28" w:type="dxa"/>
            </w:tcMar>
            <w:vAlign w:val="bottom"/>
          </w:tcPr>
          <w:p w:rsidR="0080755F" w:rsidRPr="00E75826" w:rsidRDefault="0080755F" w:rsidP="0080755F">
            <w:pPr>
              <w:spacing w:line="228" w:lineRule="auto"/>
              <w:rPr>
                <w:sz w:val="22"/>
              </w:rPr>
            </w:pPr>
          </w:p>
        </w:tc>
        <w:tc>
          <w:tcPr>
            <w:tcW w:w="624" w:type="dxa"/>
            <w:tcMar>
              <w:top w:w="0" w:type="dxa"/>
              <w:left w:w="28" w:type="dxa"/>
              <w:bottom w:w="0" w:type="dxa"/>
              <w:right w:w="28" w:type="dxa"/>
            </w:tcMar>
            <w:vAlign w:val="bottom"/>
          </w:tcPr>
          <w:p w:rsidR="0080755F" w:rsidRPr="00E75826" w:rsidRDefault="0080755F" w:rsidP="0080755F">
            <w:pPr>
              <w:spacing w:line="228" w:lineRule="auto"/>
              <w:jc w:val="center"/>
              <w:rPr>
                <w:sz w:val="22"/>
              </w:rPr>
            </w:pPr>
            <w:r w:rsidRPr="00E75826">
              <w:rPr>
                <w:sz w:val="22"/>
              </w:rPr>
              <w:t>за №</w:t>
            </w:r>
          </w:p>
        </w:tc>
        <w:tc>
          <w:tcPr>
            <w:tcW w:w="1418" w:type="dxa"/>
            <w:tcMar>
              <w:top w:w="0" w:type="dxa"/>
              <w:left w:w="28" w:type="dxa"/>
              <w:bottom w:w="0" w:type="dxa"/>
              <w:right w:w="28" w:type="dxa"/>
            </w:tcMar>
            <w:vAlign w:val="bottom"/>
          </w:tcPr>
          <w:p w:rsidR="0080755F" w:rsidRPr="00E75826" w:rsidRDefault="0080755F" w:rsidP="0080755F">
            <w:pPr>
              <w:spacing w:line="228" w:lineRule="auto"/>
              <w:jc w:val="center"/>
              <w:rPr>
                <w:sz w:val="22"/>
              </w:rPr>
            </w:pPr>
          </w:p>
        </w:tc>
        <w:tc>
          <w:tcPr>
            <w:tcW w:w="510" w:type="dxa"/>
            <w:tcMar>
              <w:top w:w="0" w:type="dxa"/>
              <w:left w:w="28" w:type="dxa"/>
              <w:bottom w:w="0" w:type="dxa"/>
              <w:right w:w="28" w:type="dxa"/>
            </w:tcMar>
            <w:vAlign w:val="bottom"/>
          </w:tcPr>
          <w:p w:rsidR="0080755F" w:rsidRPr="00E75826" w:rsidRDefault="0080755F" w:rsidP="0080755F">
            <w:pPr>
              <w:spacing w:line="228" w:lineRule="auto"/>
              <w:jc w:val="right"/>
              <w:rPr>
                <w:sz w:val="22"/>
              </w:rPr>
            </w:pPr>
            <w:r w:rsidRPr="00E75826">
              <w:rPr>
                <w:sz w:val="22"/>
              </w:rPr>
              <w:t>от “</w:t>
            </w:r>
          </w:p>
        </w:tc>
        <w:tc>
          <w:tcPr>
            <w:tcW w:w="567" w:type="dxa"/>
            <w:tcMar>
              <w:top w:w="0" w:type="dxa"/>
              <w:left w:w="28" w:type="dxa"/>
              <w:bottom w:w="0" w:type="dxa"/>
              <w:right w:w="28" w:type="dxa"/>
            </w:tcMar>
            <w:vAlign w:val="bottom"/>
          </w:tcPr>
          <w:p w:rsidR="0080755F" w:rsidRPr="00E75826" w:rsidRDefault="0080755F" w:rsidP="0080755F">
            <w:pPr>
              <w:spacing w:line="228" w:lineRule="auto"/>
              <w:jc w:val="center"/>
              <w:rPr>
                <w:sz w:val="22"/>
              </w:rPr>
            </w:pPr>
          </w:p>
        </w:tc>
        <w:tc>
          <w:tcPr>
            <w:tcW w:w="227" w:type="dxa"/>
            <w:tcMar>
              <w:top w:w="0" w:type="dxa"/>
              <w:left w:w="28" w:type="dxa"/>
              <w:bottom w:w="0" w:type="dxa"/>
              <w:right w:w="28" w:type="dxa"/>
            </w:tcMar>
            <w:vAlign w:val="bottom"/>
          </w:tcPr>
          <w:p w:rsidR="0080755F" w:rsidRPr="00E75826" w:rsidRDefault="0080755F" w:rsidP="0080755F">
            <w:pPr>
              <w:spacing w:line="228" w:lineRule="auto"/>
              <w:rPr>
                <w:sz w:val="22"/>
              </w:rPr>
            </w:pPr>
            <w:r w:rsidRPr="00E75826">
              <w:rPr>
                <w:sz w:val="22"/>
              </w:rPr>
              <w:t>”</w:t>
            </w:r>
          </w:p>
        </w:tc>
        <w:tc>
          <w:tcPr>
            <w:tcW w:w="1701" w:type="dxa"/>
            <w:tcMar>
              <w:top w:w="0" w:type="dxa"/>
              <w:left w:w="28" w:type="dxa"/>
              <w:bottom w:w="0" w:type="dxa"/>
              <w:right w:w="28" w:type="dxa"/>
            </w:tcMar>
            <w:vAlign w:val="bottom"/>
          </w:tcPr>
          <w:p w:rsidR="0080755F" w:rsidRPr="00E75826" w:rsidRDefault="0080755F" w:rsidP="0080755F">
            <w:pPr>
              <w:spacing w:line="228" w:lineRule="auto"/>
              <w:jc w:val="center"/>
              <w:rPr>
                <w:sz w:val="22"/>
              </w:rPr>
            </w:pPr>
          </w:p>
        </w:tc>
        <w:tc>
          <w:tcPr>
            <w:tcW w:w="312" w:type="dxa"/>
            <w:tcMar>
              <w:top w:w="0" w:type="dxa"/>
              <w:left w:w="28" w:type="dxa"/>
              <w:bottom w:w="0" w:type="dxa"/>
              <w:right w:w="28" w:type="dxa"/>
            </w:tcMar>
            <w:vAlign w:val="bottom"/>
          </w:tcPr>
          <w:p w:rsidR="0080755F" w:rsidRPr="00E75826" w:rsidRDefault="0080755F" w:rsidP="0080755F">
            <w:pPr>
              <w:spacing w:line="228" w:lineRule="auto"/>
              <w:ind w:left="57"/>
              <w:rPr>
                <w:sz w:val="22"/>
              </w:rPr>
            </w:pPr>
            <w:proofErr w:type="gramStart"/>
            <w:r w:rsidRPr="00E75826">
              <w:rPr>
                <w:sz w:val="22"/>
              </w:rPr>
              <w:t>г</w:t>
            </w:r>
            <w:proofErr w:type="gramEnd"/>
            <w:r w:rsidRPr="00E75826">
              <w:rPr>
                <w:sz w:val="22"/>
              </w:rPr>
              <w:t>.</w:t>
            </w:r>
          </w:p>
        </w:tc>
      </w:tr>
    </w:tbl>
    <w:p w:rsidR="0080755F" w:rsidRDefault="0080755F" w:rsidP="0080755F">
      <w:pPr>
        <w:pBdr>
          <w:top w:val="single" w:sz="4" w:space="1" w:color="000000"/>
        </w:pBdr>
        <w:spacing w:line="228" w:lineRule="auto"/>
        <w:rPr>
          <w:sz w:val="2"/>
        </w:rPr>
      </w:pPr>
    </w:p>
    <w:tbl>
      <w:tblPr>
        <w:tblW w:w="0" w:type="auto"/>
        <w:tblLayout w:type="fixed"/>
        <w:tblCellMar>
          <w:left w:w="28" w:type="dxa"/>
          <w:right w:w="28" w:type="dxa"/>
        </w:tblCellMar>
        <w:tblLook w:val="0000"/>
      </w:tblPr>
      <w:tblGrid>
        <w:gridCol w:w="284"/>
        <w:gridCol w:w="198"/>
        <w:gridCol w:w="567"/>
        <w:gridCol w:w="284"/>
        <w:gridCol w:w="1956"/>
        <w:gridCol w:w="624"/>
        <w:gridCol w:w="2636"/>
      </w:tblGrid>
      <w:tr w:rsidR="0080755F" w:rsidTr="00E75826">
        <w:tc>
          <w:tcPr>
            <w:tcW w:w="284" w:type="dxa"/>
            <w:tcMar>
              <w:top w:w="0" w:type="dxa"/>
              <w:left w:w="28" w:type="dxa"/>
              <w:bottom w:w="0" w:type="dxa"/>
              <w:right w:w="28" w:type="dxa"/>
            </w:tcMar>
            <w:vAlign w:val="bottom"/>
          </w:tcPr>
          <w:p w:rsidR="0080755F" w:rsidRDefault="0080755F" w:rsidP="0080755F">
            <w:pPr>
              <w:spacing w:line="228" w:lineRule="auto"/>
              <w:rPr>
                <w:sz w:val="22"/>
              </w:rPr>
            </w:pPr>
            <w:r>
              <w:rPr>
                <w:sz w:val="22"/>
              </w:rPr>
              <w:t>от</w:t>
            </w:r>
          </w:p>
        </w:tc>
        <w:tc>
          <w:tcPr>
            <w:tcW w:w="198" w:type="dxa"/>
            <w:tcMar>
              <w:top w:w="0" w:type="dxa"/>
              <w:left w:w="28" w:type="dxa"/>
              <w:bottom w:w="0" w:type="dxa"/>
              <w:right w:w="28" w:type="dxa"/>
            </w:tcMar>
            <w:vAlign w:val="bottom"/>
          </w:tcPr>
          <w:p w:rsidR="0080755F" w:rsidRDefault="0080755F" w:rsidP="0080755F">
            <w:pPr>
              <w:spacing w:line="228" w:lineRule="auto"/>
              <w:jc w:val="right"/>
              <w:rPr>
                <w:sz w:val="22"/>
              </w:rPr>
            </w:pPr>
            <w:r>
              <w:rPr>
                <w:sz w:val="22"/>
              </w:rPr>
              <w:t>“</w:t>
            </w:r>
          </w:p>
        </w:tc>
        <w:tc>
          <w:tcPr>
            <w:tcW w:w="567" w:type="dxa"/>
            <w:tcMar>
              <w:top w:w="0" w:type="dxa"/>
              <w:left w:w="28" w:type="dxa"/>
              <w:bottom w:w="0" w:type="dxa"/>
              <w:right w:w="28" w:type="dxa"/>
            </w:tcMar>
            <w:vAlign w:val="bottom"/>
          </w:tcPr>
          <w:p w:rsidR="0080755F" w:rsidRDefault="0080755F" w:rsidP="0080755F">
            <w:pPr>
              <w:spacing w:line="228" w:lineRule="auto"/>
              <w:jc w:val="center"/>
              <w:rPr>
                <w:sz w:val="22"/>
              </w:rPr>
            </w:pPr>
          </w:p>
        </w:tc>
        <w:tc>
          <w:tcPr>
            <w:tcW w:w="284" w:type="dxa"/>
            <w:tcMar>
              <w:top w:w="0" w:type="dxa"/>
              <w:left w:w="28" w:type="dxa"/>
              <w:bottom w:w="0" w:type="dxa"/>
              <w:right w:w="28" w:type="dxa"/>
            </w:tcMar>
            <w:vAlign w:val="bottom"/>
          </w:tcPr>
          <w:p w:rsidR="0080755F" w:rsidRDefault="0080755F" w:rsidP="0080755F">
            <w:pPr>
              <w:spacing w:line="228" w:lineRule="auto"/>
              <w:rPr>
                <w:sz w:val="22"/>
              </w:rPr>
            </w:pPr>
            <w:r>
              <w:rPr>
                <w:sz w:val="22"/>
              </w:rPr>
              <w:t>”</w:t>
            </w:r>
          </w:p>
        </w:tc>
        <w:tc>
          <w:tcPr>
            <w:tcW w:w="1956" w:type="dxa"/>
            <w:tcBorders>
              <w:bottom w:val="single" w:sz="4" w:space="0" w:color="auto"/>
            </w:tcBorders>
            <w:tcMar>
              <w:top w:w="0" w:type="dxa"/>
              <w:left w:w="28" w:type="dxa"/>
              <w:bottom w:w="0" w:type="dxa"/>
              <w:right w:w="28" w:type="dxa"/>
            </w:tcMar>
            <w:vAlign w:val="bottom"/>
          </w:tcPr>
          <w:p w:rsidR="0080755F" w:rsidRDefault="0080755F" w:rsidP="0080755F">
            <w:pPr>
              <w:spacing w:line="228" w:lineRule="auto"/>
              <w:jc w:val="center"/>
              <w:rPr>
                <w:sz w:val="22"/>
              </w:rPr>
            </w:pPr>
          </w:p>
        </w:tc>
        <w:tc>
          <w:tcPr>
            <w:tcW w:w="624" w:type="dxa"/>
            <w:tcMar>
              <w:top w:w="0" w:type="dxa"/>
              <w:left w:w="28" w:type="dxa"/>
              <w:bottom w:w="0" w:type="dxa"/>
              <w:right w:w="28" w:type="dxa"/>
            </w:tcMar>
            <w:vAlign w:val="bottom"/>
          </w:tcPr>
          <w:p w:rsidR="0080755F" w:rsidRDefault="0080755F" w:rsidP="0080755F">
            <w:pPr>
              <w:spacing w:line="228" w:lineRule="auto"/>
              <w:jc w:val="center"/>
              <w:rPr>
                <w:sz w:val="22"/>
              </w:rPr>
            </w:pPr>
            <w:proofErr w:type="gramStart"/>
            <w:r>
              <w:rPr>
                <w:sz w:val="22"/>
              </w:rPr>
              <w:t>г</w:t>
            </w:r>
            <w:proofErr w:type="gramEnd"/>
            <w:r>
              <w:rPr>
                <w:sz w:val="22"/>
              </w:rPr>
              <w:t>. №</w:t>
            </w:r>
          </w:p>
        </w:tc>
        <w:tc>
          <w:tcPr>
            <w:tcW w:w="2636" w:type="dxa"/>
            <w:tcBorders>
              <w:bottom w:val="single" w:sz="4" w:space="0" w:color="auto"/>
            </w:tcBorders>
            <w:tcMar>
              <w:top w:w="0" w:type="dxa"/>
              <w:left w:w="28" w:type="dxa"/>
              <w:bottom w:w="0" w:type="dxa"/>
              <w:right w:w="28" w:type="dxa"/>
            </w:tcMar>
            <w:vAlign w:val="bottom"/>
          </w:tcPr>
          <w:p w:rsidR="0080755F" w:rsidRDefault="0080755F" w:rsidP="0080755F">
            <w:pPr>
              <w:spacing w:line="228" w:lineRule="auto"/>
              <w:jc w:val="center"/>
              <w:rPr>
                <w:sz w:val="22"/>
              </w:rPr>
            </w:pPr>
          </w:p>
        </w:tc>
      </w:tr>
    </w:tbl>
    <w:p w:rsidR="0080755F" w:rsidRDefault="0080755F" w:rsidP="0080755F">
      <w:pPr>
        <w:spacing w:line="228" w:lineRule="auto"/>
        <w:rPr>
          <w:sz w:val="22"/>
        </w:rPr>
      </w:pPr>
    </w:p>
    <w:p w:rsidR="0080755F" w:rsidRDefault="0080755F" w:rsidP="0080755F">
      <w:pPr>
        <w:spacing w:line="228" w:lineRule="auto"/>
        <w:jc w:val="center"/>
        <w:rPr>
          <w:sz w:val="22"/>
        </w:rPr>
      </w:pPr>
      <w:r>
        <w:rPr>
          <w:sz w:val="22"/>
        </w:rPr>
        <w:t>Сведения об объекте капитального строительства</w:t>
      </w:r>
    </w:p>
    <w:tbl>
      <w:tblPr>
        <w:tblW w:w="101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6148"/>
        <w:gridCol w:w="1620"/>
        <w:gridCol w:w="2373"/>
      </w:tblGrid>
      <w:tr w:rsidR="0080755F" w:rsidTr="00BD308D">
        <w:trPr>
          <w:trHeight w:val="227"/>
          <w:jc w:val="center"/>
        </w:trPr>
        <w:tc>
          <w:tcPr>
            <w:tcW w:w="6148" w:type="dxa"/>
            <w:tcMar>
              <w:top w:w="0" w:type="dxa"/>
              <w:left w:w="28" w:type="dxa"/>
              <w:bottom w:w="0" w:type="dxa"/>
              <w:right w:w="28" w:type="dxa"/>
            </w:tcMar>
            <w:vAlign w:val="center"/>
          </w:tcPr>
          <w:p w:rsidR="0080755F" w:rsidRPr="0032254D" w:rsidRDefault="0080755F" w:rsidP="0080755F">
            <w:pPr>
              <w:spacing w:line="228" w:lineRule="auto"/>
              <w:jc w:val="center"/>
              <w:rPr>
                <w:sz w:val="20"/>
                <w:szCs w:val="20"/>
              </w:rPr>
            </w:pPr>
            <w:r w:rsidRPr="0032254D">
              <w:rPr>
                <w:sz w:val="20"/>
                <w:szCs w:val="20"/>
              </w:rPr>
              <w:t>Наименование показателя</w:t>
            </w:r>
          </w:p>
        </w:tc>
        <w:tc>
          <w:tcPr>
            <w:tcW w:w="1620" w:type="dxa"/>
            <w:tcMar>
              <w:top w:w="0" w:type="dxa"/>
              <w:left w:w="28" w:type="dxa"/>
              <w:bottom w:w="0" w:type="dxa"/>
              <w:right w:w="28" w:type="dxa"/>
            </w:tcMar>
            <w:vAlign w:val="center"/>
          </w:tcPr>
          <w:p w:rsidR="0080755F" w:rsidRPr="0032254D" w:rsidRDefault="0080755F" w:rsidP="0080755F">
            <w:pPr>
              <w:spacing w:line="228" w:lineRule="auto"/>
              <w:jc w:val="center"/>
              <w:rPr>
                <w:sz w:val="20"/>
                <w:szCs w:val="20"/>
              </w:rPr>
            </w:pPr>
            <w:r w:rsidRPr="0032254D">
              <w:rPr>
                <w:sz w:val="20"/>
                <w:szCs w:val="20"/>
              </w:rPr>
              <w:t>Единица измерения</w:t>
            </w:r>
          </w:p>
        </w:tc>
        <w:tc>
          <w:tcPr>
            <w:tcW w:w="2373" w:type="dxa"/>
            <w:tcMar>
              <w:top w:w="0" w:type="dxa"/>
              <w:left w:w="28" w:type="dxa"/>
              <w:bottom w:w="0" w:type="dxa"/>
              <w:right w:w="28" w:type="dxa"/>
            </w:tcMar>
            <w:vAlign w:val="center"/>
          </w:tcPr>
          <w:p w:rsidR="0080755F" w:rsidRPr="0032254D" w:rsidRDefault="0080755F" w:rsidP="0080755F">
            <w:pPr>
              <w:spacing w:line="228" w:lineRule="auto"/>
              <w:jc w:val="center"/>
              <w:rPr>
                <w:sz w:val="20"/>
                <w:szCs w:val="20"/>
              </w:rPr>
            </w:pPr>
            <w:r w:rsidRPr="0032254D">
              <w:rPr>
                <w:sz w:val="20"/>
                <w:szCs w:val="20"/>
              </w:rPr>
              <w:t>По проекту</w:t>
            </w:r>
          </w:p>
        </w:tc>
      </w:tr>
      <w:tr w:rsidR="0080755F" w:rsidTr="00BD308D">
        <w:trPr>
          <w:trHeight w:val="227"/>
          <w:jc w:val="center"/>
        </w:trPr>
        <w:tc>
          <w:tcPr>
            <w:tcW w:w="6148" w:type="dxa"/>
            <w:tcMar>
              <w:top w:w="0" w:type="dxa"/>
              <w:left w:w="28" w:type="dxa"/>
              <w:bottom w:w="0" w:type="dxa"/>
              <w:right w:w="28" w:type="dxa"/>
            </w:tcMar>
            <w:vAlign w:val="center"/>
          </w:tcPr>
          <w:p w:rsidR="0080755F" w:rsidRPr="0032254D" w:rsidRDefault="0080755F" w:rsidP="0080755F">
            <w:pPr>
              <w:spacing w:line="228" w:lineRule="auto"/>
              <w:jc w:val="center"/>
              <w:rPr>
                <w:sz w:val="20"/>
                <w:szCs w:val="20"/>
              </w:rPr>
            </w:pPr>
            <w:r w:rsidRPr="0032254D">
              <w:rPr>
                <w:sz w:val="20"/>
                <w:szCs w:val="20"/>
              </w:rPr>
              <w:t>1</w:t>
            </w:r>
          </w:p>
        </w:tc>
        <w:tc>
          <w:tcPr>
            <w:tcW w:w="1620" w:type="dxa"/>
            <w:tcMar>
              <w:top w:w="0" w:type="dxa"/>
              <w:left w:w="28" w:type="dxa"/>
              <w:bottom w:w="0" w:type="dxa"/>
              <w:right w:w="28" w:type="dxa"/>
            </w:tcMar>
            <w:vAlign w:val="center"/>
          </w:tcPr>
          <w:p w:rsidR="0080755F" w:rsidRPr="0032254D" w:rsidRDefault="0080755F" w:rsidP="0080755F">
            <w:pPr>
              <w:spacing w:line="228" w:lineRule="auto"/>
              <w:jc w:val="center"/>
              <w:rPr>
                <w:sz w:val="20"/>
                <w:szCs w:val="20"/>
              </w:rPr>
            </w:pPr>
            <w:r w:rsidRPr="0032254D">
              <w:rPr>
                <w:sz w:val="20"/>
                <w:szCs w:val="20"/>
              </w:rPr>
              <w:t>2</w:t>
            </w:r>
          </w:p>
        </w:tc>
        <w:tc>
          <w:tcPr>
            <w:tcW w:w="2373" w:type="dxa"/>
            <w:tcMar>
              <w:top w:w="0" w:type="dxa"/>
              <w:left w:w="28" w:type="dxa"/>
              <w:bottom w:w="0" w:type="dxa"/>
              <w:right w:w="28" w:type="dxa"/>
            </w:tcMar>
            <w:vAlign w:val="center"/>
          </w:tcPr>
          <w:p w:rsidR="0080755F" w:rsidRPr="0032254D" w:rsidRDefault="0080755F" w:rsidP="0080755F">
            <w:pPr>
              <w:spacing w:line="228" w:lineRule="auto"/>
              <w:jc w:val="center"/>
              <w:rPr>
                <w:sz w:val="20"/>
                <w:szCs w:val="20"/>
              </w:rPr>
            </w:pPr>
            <w:r w:rsidRPr="0032254D">
              <w:rPr>
                <w:sz w:val="20"/>
                <w:szCs w:val="20"/>
              </w:rPr>
              <w:t>3</w:t>
            </w:r>
          </w:p>
        </w:tc>
      </w:tr>
      <w:tr w:rsidR="0080755F" w:rsidTr="00BD308D">
        <w:trPr>
          <w:trHeight w:val="227"/>
          <w:jc w:val="center"/>
        </w:trPr>
        <w:tc>
          <w:tcPr>
            <w:tcW w:w="10141" w:type="dxa"/>
            <w:gridSpan w:val="3"/>
            <w:shd w:val="clear" w:color="auto" w:fill="auto"/>
            <w:tcMar>
              <w:top w:w="0" w:type="dxa"/>
              <w:left w:w="28" w:type="dxa"/>
              <w:bottom w:w="0" w:type="dxa"/>
              <w:right w:w="28" w:type="dxa"/>
            </w:tcMar>
            <w:vAlign w:val="bottom"/>
          </w:tcPr>
          <w:p w:rsidR="0080755F" w:rsidRPr="0032254D" w:rsidRDefault="0080755F" w:rsidP="0080755F">
            <w:pPr>
              <w:spacing w:line="228" w:lineRule="auto"/>
              <w:jc w:val="center"/>
              <w:rPr>
                <w:sz w:val="20"/>
                <w:szCs w:val="20"/>
              </w:rPr>
            </w:pPr>
            <w:r w:rsidRPr="0032254D">
              <w:rPr>
                <w:sz w:val="20"/>
                <w:szCs w:val="20"/>
              </w:rPr>
              <w:t xml:space="preserve">I. Общие показатели объекта капитального строительства </w:t>
            </w:r>
          </w:p>
        </w:tc>
      </w:tr>
      <w:tr w:rsidR="0080755F" w:rsidTr="00BD308D">
        <w:trPr>
          <w:trHeight w:val="227"/>
          <w:jc w:val="center"/>
        </w:trPr>
        <w:tc>
          <w:tcPr>
            <w:tcW w:w="6148" w:type="dxa"/>
            <w:tcMar>
              <w:top w:w="0" w:type="dxa"/>
              <w:left w:w="28" w:type="dxa"/>
              <w:bottom w:w="0" w:type="dxa"/>
              <w:right w:w="28" w:type="dxa"/>
            </w:tcMar>
            <w:vAlign w:val="center"/>
          </w:tcPr>
          <w:p w:rsidR="0080755F" w:rsidRPr="0032254D" w:rsidRDefault="0080755F" w:rsidP="0080755F">
            <w:pPr>
              <w:spacing w:line="228" w:lineRule="auto"/>
              <w:rPr>
                <w:sz w:val="20"/>
                <w:szCs w:val="20"/>
              </w:rPr>
            </w:pPr>
            <w:r w:rsidRPr="0032254D">
              <w:rPr>
                <w:sz w:val="20"/>
                <w:szCs w:val="20"/>
              </w:rPr>
              <w:t xml:space="preserve"> Строительный объем – всего</w:t>
            </w:r>
          </w:p>
        </w:tc>
        <w:tc>
          <w:tcPr>
            <w:tcW w:w="1620" w:type="dxa"/>
            <w:tcMar>
              <w:top w:w="0" w:type="dxa"/>
              <w:left w:w="28" w:type="dxa"/>
              <w:bottom w:w="0" w:type="dxa"/>
              <w:right w:w="28" w:type="dxa"/>
            </w:tcMar>
            <w:vAlign w:val="bottom"/>
          </w:tcPr>
          <w:p w:rsidR="0080755F" w:rsidRPr="0032254D" w:rsidRDefault="0080755F" w:rsidP="0080755F">
            <w:pPr>
              <w:spacing w:line="228" w:lineRule="auto"/>
              <w:jc w:val="center"/>
              <w:rPr>
                <w:sz w:val="20"/>
                <w:szCs w:val="20"/>
              </w:rPr>
            </w:pPr>
            <w:r w:rsidRPr="0032254D">
              <w:rPr>
                <w:sz w:val="20"/>
                <w:szCs w:val="20"/>
              </w:rPr>
              <w:t>куб. м</w:t>
            </w:r>
          </w:p>
        </w:tc>
        <w:tc>
          <w:tcPr>
            <w:tcW w:w="2373" w:type="dxa"/>
            <w:tcMar>
              <w:top w:w="0" w:type="dxa"/>
              <w:left w:w="28" w:type="dxa"/>
              <w:bottom w:w="0" w:type="dxa"/>
              <w:right w:w="28" w:type="dxa"/>
            </w:tcMar>
            <w:vAlign w:val="center"/>
          </w:tcPr>
          <w:p w:rsidR="0080755F" w:rsidRPr="0032254D" w:rsidRDefault="0080755F" w:rsidP="0080755F">
            <w:pPr>
              <w:spacing w:line="228" w:lineRule="auto"/>
              <w:jc w:val="center"/>
              <w:rPr>
                <w:sz w:val="20"/>
                <w:szCs w:val="20"/>
              </w:rPr>
            </w:pPr>
          </w:p>
        </w:tc>
      </w:tr>
      <w:tr w:rsidR="0080755F" w:rsidTr="00BD308D">
        <w:trPr>
          <w:trHeight w:val="227"/>
          <w:jc w:val="center"/>
        </w:trPr>
        <w:tc>
          <w:tcPr>
            <w:tcW w:w="6148" w:type="dxa"/>
            <w:tcMar>
              <w:top w:w="0" w:type="dxa"/>
              <w:left w:w="28" w:type="dxa"/>
              <w:bottom w:w="0" w:type="dxa"/>
              <w:right w:w="28" w:type="dxa"/>
            </w:tcMar>
            <w:vAlign w:val="center"/>
          </w:tcPr>
          <w:p w:rsidR="0080755F" w:rsidRPr="0032254D" w:rsidRDefault="0080755F" w:rsidP="0080755F">
            <w:pPr>
              <w:spacing w:line="228" w:lineRule="auto"/>
              <w:rPr>
                <w:sz w:val="20"/>
                <w:szCs w:val="20"/>
              </w:rPr>
            </w:pPr>
            <w:r w:rsidRPr="0032254D">
              <w:rPr>
                <w:sz w:val="20"/>
                <w:szCs w:val="20"/>
              </w:rPr>
              <w:t xml:space="preserve"> в том числе надземной части</w:t>
            </w:r>
          </w:p>
        </w:tc>
        <w:tc>
          <w:tcPr>
            <w:tcW w:w="1620" w:type="dxa"/>
            <w:tcMar>
              <w:top w:w="0" w:type="dxa"/>
              <w:left w:w="28" w:type="dxa"/>
              <w:bottom w:w="0" w:type="dxa"/>
              <w:right w:w="28" w:type="dxa"/>
            </w:tcMar>
            <w:vAlign w:val="bottom"/>
          </w:tcPr>
          <w:p w:rsidR="0080755F" w:rsidRPr="0032254D" w:rsidRDefault="0080755F" w:rsidP="0080755F">
            <w:pPr>
              <w:spacing w:line="228" w:lineRule="auto"/>
              <w:jc w:val="center"/>
              <w:rPr>
                <w:sz w:val="20"/>
                <w:szCs w:val="20"/>
              </w:rPr>
            </w:pPr>
            <w:r w:rsidRPr="0032254D">
              <w:rPr>
                <w:sz w:val="20"/>
                <w:szCs w:val="20"/>
              </w:rPr>
              <w:t>куб. м</w:t>
            </w:r>
          </w:p>
        </w:tc>
        <w:tc>
          <w:tcPr>
            <w:tcW w:w="2373" w:type="dxa"/>
            <w:tcMar>
              <w:top w:w="0" w:type="dxa"/>
              <w:left w:w="28" w:type="dxa"/>
              <w:bottom w:w="0" w:type="dxa"/>
              <w:right w:w="28" w:type="dxa"/>
            </w:tcMar>
            <w:vAlign w:val="center"/>
          </w:tcPr>
          <w:p w:rsidR="0080755F" w:rsidRPr="0032254D" w:rsidRDefault="0080755F" w:rsidP="0080755F">
            <w:pPr>
              <w:spacing w:line="228" w:lineRule="auto"/>
              <w:jc w:val="center"/>
              <w:rPr>
                <w:sz w:val="20"/>
                <w:szCs w:val="20"/>
              </w:rPr>
            </w:pPr>
          </w:p>
        </w:tc>
      </w:tr>
      <w:tr w:rsidR="0080755F" w:rsidTr="00BD308D">
        <w:trPr>
          <w:trHeight w:val="227"/>
          <w:jc w:val="center"/>
        </w:trPr>
        <w:tc>
          <w:tcPr>
            <w:tcW w:w="6148" w:type="dxa"/>
            <w:tcMar>
              <w:top w:w="0" w:type="dxa"/>
              <w:left w:w="28" w:type="dxa"/>
              <w:bottom w:w="0" w:type="dxa"/>
              <w:right w:w="28" w:type="dxa"/>
            </w:tcMar>
            <w:vAlign w:val="center"/>
          </w:tcPr>
          <w:p w:rsidR="0080755F" w:rsidRPr="0032254D" w:rsidRDefault="0080755F" w:rsidP="0080755F">
            <w:pPr>
              <w:spacing w:line="228" w:lineRule="auto"/>
              <w:rPr>
                <w:sz w:val="20"/>
                <w:szCs w:val="20"/>
              </w:rPr>
            </w:pPr>
            <w:r w:rsidRPr="0032254D">
              <w:rPr>
                <w:sz w:val="20"/>
                <w:szCs w:val="20"/>
              </w:rPr>
              <w:t xml:space="preserve"> Общая площадь</w:t>
            </w:r>
          </w:p>
        </w:tc>
        <w:tc>
          <w:tcPr>
            <w:tcW w:w="1620" w:type="dxa"/>
            <w:tcMar>
              <w:top w:w="0" w:type="dxa"/>
              <w:left w:w="28" w:type="dxa"/>
              <w:bottom w:w="0" w:type="dxa"/>
              <w:right w:w="28" w:type="dxa"/>
            </w:tcMar>
            <w:vAlign w:val="center"/>
          </w:tcPr>
          <w:p w:rsidR="0080755F" w:rsidRPr="0032254D" w:rsidRDefault="0080755F" w:rsidP="0080755F">
            <w:pPr>
              <w:spacing w:line="228" w:lineRule="auto"/>
              <w:jc w:val="center"/>
              <w:rPr>
                <w:sz w:val="20"/>
                <w:szCs w:val="20"/>
              </w:rPr>
            </w:pPr>
            <w:r w:rsidRPr="0032254D">
              <w:rPr>
                <w:sz w:val="20"/>
                <w:szCs w:val="20"/>
              </w:rPr>
              <w:t>кв. м</w:t>
            </w:r>
          </w:p>
        </w:tc>
        <w:tc>
          <w:tcPr>
            <w:tcW w:w="2373" w:type="dxa"/>
            <w:tcMar>
              <w:top w:w="0" w:type="dxa"/>
              <w:left w:w="28" w:type="dxa"/>
              <w:bottom w:w="0" w:type="dxa"/>
              <w:right w:w="28" w:type="dxa"/>
            </w:tcMar>
            <w:vAlign w:val="center"/>
          </w:tcPr>
          <w:p w:rsidR="0080755F" w:rsidRPr="0032254D" w:rsidRDefault="0080755F" w:rsidP="0080755F">
            <w:pPr>
              <w:spacing w:line="228" w:lineRule="auto"/>
              <w:jc w:val="center"/>
              <w:rPr>
                <w:sz w:val="20"/>
                <w:szCs w:val="20"/>
              </w:rPr>
            </w:pPr>
          </w:p>
        </w:tc>
      </w:tr>
      <w:tr w:rsidR="0080755F" w:rsidTr="00BD308D">
        <w:trPr>
          <w:trHeight w:val="227"/>
          <w:jc w:val="center"/>
        </w:trPr>
        <w:tc>
          <w:tcPr>
            <w:tcW w:w="6148" w:type="dxa"/>
            <w:tcMar>
              <w:top w:w="0" w:type="dxa"/>
              <w:left w:w="28" w:type="dxa"/>
              <w:bottom w:w="0" w:type="dxa"/>
              <w:right w:w="28" w:type="dxa"/>
            </w:tcMar>
            <w:vAlign w:val="center"/>
          </w:tcPr>
          <w:p w:rsidR="0080755F" w:rsidRPr="0032254D" w:rsidRDefault="0080755F" w:rsidP="0080755F">
            <w:pPr>
              <w:spacing w:line="228" w:lineRule="auto"/>
              <w:rPr>
                <w:sz w:val="20"/>
                <w:szCs w:val="20"/>
              </w:rPr>
            </w:pPr>
            <w:r w:rsidRPr="0032254D">
              <w:rPr>
                <w:sz w:val="20"/>
                <w:szCs w:val="20"/>
              </w:rPr>
              <w:t xml:space="preserve"> Площадь застройки</w:t>
            </w:r>
          </w:p>
        </w:tc>
        <w:tc>
          <w:tcPr>
            <w:tcW w:w="1620" w:type="dxa"/>
            <w:tcMar>
              <w:top w:w="0" w:type="dxa"/>
              <w:left w:w="28" w:type="dxa"/>
              <w:bottom w:w="0" w:type="dxa"/>
              <w:right w:w="28" w:type="dxa"/>
            </w:tcMar>
            <w:vAlign w:val="center"/>
          </w:tcPr>
          <w:p w:rsidR="0080755F" w:rsidRPr="0032254D" w:rsidRDefault="0080755F" w:rsidP="0080755F">
            <w:pPr>
              <w:spacing w:line="228" w:lineRule="auto"/>
              <w:jc w:val="center"/>
              <w:rPr>
                <w:sz w:val="20"/>
                <w:szCs w:val="20"/>
              </w:rPr>
            </w:pPr>
            <w:r w:rsidRPr="0032254D">
              <w:rPr>
                <w:sz w:val="20"/>
                <w:szCs w:val="20"/>
              </w:rPr>
              <w:t>кв. м</w:t>
            </w:r>
          </w:p>
        </w:tc>
        <w:tc>
          <w:tcPr>
            <w:tcW w:w="2373" w:type="dxa"/>
            <w:tcMar>
              <w:top w:w="0" w:type="dxa"/>
              <w:left w:w="28" w:type="dxa"/>
              <w:bottom w:w="0" w:type="dxa"/>
              <w:right w:w="28" w:type="dxa"/>
            </w:tcMar>
            <w:vAlign w:val="center"/>
          </w:tcPr>
          <w:p w:rsidR="0080755F" w:rsidRPr="0032254D" w:rsidRDefault="0080755F" w:rsidP="0080755F">
            <w:pPr>
              <w:spacing w:line="228" w:lineRule="auto"/>
              <w:jc w:val="center"/>
              <w:rPr>
                <w:sz w:val="20"/>
                <w:szCs w:val="20"/>
              </w:rPr>
            </w:pPr>
          </w:p>
        </w:tc>
      </w:tr>
      <w:tr w:rsidR="0080755F" w:rsidTr="00BD308D">
        <w:trPr>
          <w:trHeight w:val="227"/>
          <w:jc w:val="center"/>
        </w:trPr>
        <w:tc>
          <w:tcPr>
            <w:tcW w:w="6148" w:type="dxa"/>
            <w:tcMar>
              <w:top w:w="0" w:type="dxa"/>
              <w:left w:w="28" w:type="dxa"/>
              <w:bottom w:w="0" w:type="dxa"/>
              <w:right w:w="28" w:type="dxa"/>
            </w:tcMar>
            <w:vAlign w:val="center"/>
          </w:tcPr>
          <w:p w:rsidR="0080755F" w:rsidRPr="0032254D" w:rsidRDefault="0080755F" w:rsidP="0080755F">
            <w:pPr>
              <w:spacing w:line="228" w:lineRule="auto"/>
              <w:rPr>
                <w:sz w:val="20"/>
                <w:szCs w:val="20"/>
              </w:rPr>
            </w:pPr>
            <w:r w:rsidRPr="0032254D">
              <w:rPr>
                <w:sz w:val="20"/>
                <w:szCs w:val="20"/>
              </w:rPr>
              <w:t xml:space="preserve"> Высота</w:t>
            </w:r>
          </w:p>
        </w:tc>
        <w:tc>
          <w:tcPr>
            <w:tcW w:w="1620" w:type="dxa"/>
            <w:tcMar>
              <w:top w:w="0" w:type="dxa"/>
              <w:left w:w="28" w:type="dxa"/>
              <w:bottom w:w="0" w:type="dxa"/>
              <w:right w:w="28" w:type="dxa"/>
            </w:tcMar>
            <w:vAlign w:val="center"/>
          </w:tcPr>
          <w:p w:rsidR="0080755F" w:rsidRPr="0032254D" w:rsidRDefault="0080755F" w:rsidP="0080755F">
            <w:pPr>
              <w:spacing w:line="228" w:lineRule="auto"/>
              <w:jc w:val="center"/>
              <w:rPr>
                <w:sz w:val="20"/>
                <w:szCs w:val="20"/>
              </w:rPr>
            </w:pPr>
            <w:r w:rsidRPr="0032254D">
              <w:rPr>
                <w:sz w:val="20"/>
                <w:szCs w:val="20"/>
              </w:rPr>
              <w:t>м.</w:t>
            </w:r>
          </w:p>
        </w:tc>
        <w:tc>
          <w:tcPr>
            <w:tcW w:w="2373" w:type="dxa"/>
            <w:tcMar>
              <w:top w:w="0" w:type="dxa"/>
              <w:left w:w="28" w:type="dxa"/>
              <w:bottom w:w="0" w:type="dxa"/>
              <w:right w:w="28" w:type="dxa"/>
            </w:tcMar>
            <w:vAlign w:val="center"/>
          </w:tcPr>
          <w:p w:rsidR="0080755F" w:rsidRPr="0032254D" w:rsidRDefault="0080755F" w:rsidP="0080755F">
            <w:pPr>
              <w:spacing w:line="228" w:lineRule="auto"/>
              <w:jc w:val="center"/>
              <w:rPr>
                <w:sz w:val="20"/>
                <w:szCs w:val="20"/>
              </w:rPr>
            </w:pPr>
          </w:p>
        </w:tc>
      </w:tr>
      <w:tr w:rsidR="0080755F" w:rsidTr="00BD308D">
        <w:trPr>
          <w:trHeight w:val="227"/>
          <w:jc w:val="center"/>
        </w:trPr>
        <w:tc>
          <w:tcPr>
            <w:tcW w:w="6148" w:type="dxa"/>
            <w:tcMar>
              <w:top w:w="0" w:type="dxa"/>
              <w:left w:w="28" w:type="dxa"/>
              <w:bottom w:w="0" w:type="dxa"/>
              <w:right w:w="28" w:type="dxa"/>
            </w:tcMar>
            <w:vAlign w:val="center"/>
          </w:tcPr>
          <w:p w:rsidR="0080755F" w:rsidRPr="0032254D" w:rsidRDefault="0080755F" w:rsidP="0080755F">
            <w:pPr>
              <w:spacing w:line="228" w:lineRule="auto"/>
              <w:rPr>
                <w:sz w:val="20"/>
                <w:szCs w:val="20"/>
              </w:rPr>
            </w:pPr>
            <w:r w:rsidRPr="0032254D">
              <w:rPr>
                <w:sz w:val="20"/>
                <w:szCs w:val="20"/>
              </w:rPr>
              <w:t xml:space="preserve"> Количество этажей</w:t>
            </w:r>
          </w:p>
        </w:tc>
        <w:tc>
          <w:tcPr>
            <w:tcW w:w="1620" w:type="dxa"/>
            <w:tcMar>
              <w:top w:w="0" w:type="dxa"/>
              <w:left w:w="28" w:type="dxa"/>
              <w:bottom w:w="0" w:type="dxa"/>
              <w:right w:w="28" w:type="dxa"/>
            </w:tcMar>
            <w:vAlign w:val="center"/>
          </w:tcPr>
          <w:p w:rsidR="0080755F" w:rsidRPr="0032254D" w:rsidRDefault="0080755F" w:rsidP="0080755F">
            <w:pPr>
              <w:spacing w:line="228" w:lineRule="auto"/>
              <w:jc w:val="center"/>
              <w:rPr>
                <w:sz w:val="20"/>
                <w:szCs w:val="20"/>
              </w:rPr>
            </w:pPr>
            <w:r w:rsidRPr="0032254D">
              <w:rPr>
                <w:sz w:val="20"/>
                <w:szCs w:val="20"/>
              </w:rPr>
              <w:t>штук</w:t>
            </w:r>
          </w:p>
        </w:tc>
        <w:tc>
          <w:tcPr>
            <w:tcW w:w="2373" w:type="dxa"/>
            <w:tcMar>
              <w:top w:w="0" w:type="dxa"/>
              <w:left w:w="28" w:type="dxa"/>
              <w:bottom w:w="0" w:type="dxa"/>
              <w:right w:w="28" w:type="dxa"/>
            </w:tcMar>
            <w:vAlign w:val="center"/>
          </w:tcPr>
          <w:p w:rsidR="0080755F" w:rsidRPr="0032254D" w:rsidRDefault="0080755F" w:rsidP="0080755F">
            <w:pPr>
              <w:spacing w:line="228" w:lineRule="auto"/>
              <w:jc w:val="center"/>
              <w:rPr>
                <w:sz w:val="20"/>
                <w:szCs w:val="20"/>
              </w:rPr>
            </w:pPr>
          </w:p>
        </w:tc>
      </w:tr>
      <w:tr w:rsidR="0080755F" w:rsidTr="00BD308D">
        <w:trPr>
          <w:trHeight w:val="227"/>
          <w:jc w:val="center"/>
        </w:trPr>
        <w:tc>
          <w:tcPr>
            <w:tcW w:w="6148" w:type="dxa"/>
            <w:tcMar>
              <w:top w:w="0" w:type="dxa"/>
              <w:left w:w="28" w:type="dxa"/>
              <w:bottom w:w="0" w:type="dxa"/>
              <w:right w:w="28" w:type="dxa"/>
            </w:tcMar>
            <w:vAlign w:val="center"/>
          </w:tcPr>
          <w:p w:rsidR="0080755F" w:rsidRPr="0032254D" w:rsidRDefault="0080755F" w:rsidP="0080755F">
            <w:pPr>
              <w:spacing w:line="228" w:lineRule="auto"/>
              <w:rPr>
                <w:sz w:val="20"/>
                <w:szCs w:val="20"/>
              </w:rPr>
            </w:pPr>
            <w:r w:rsidRPr="0032254D">
              <w:rPr>
                <w:sz w:val="20"/>
                <w:szCs w:val="20"/>
              </w:rPr>
              <w:t xml:space="preserve"> Количество подземных этажей</w:t>
            </w:r>
          </w:p>
        </w:tc>
        <w:tc>
          <w:tcPr>
            <w:tcW w:w="1620" w:type="dxa"/>
            <w:tcMar>
              <w:top w:w="0" w:type="dxa"/>
              <w:left w:w="28" w:type="dxa"/>
              <w:bottom w:w="0" w:type="dxa"/>
              <w:right w:w="28" w:type="dxa"/>
            </w:tcMar>
            <w:vAlign w:val="center"/>
          </w:tcPr>
          <w:p w:rsidR="0080755F" w:rsidRPr="0032254D" w:rsidRDefault="0080755F" w:rsidP="0080755F">
            <w:pPr>
              <w:spacing w:line="228" w:lineRule="auto"/>
              <w:jc w:val="center"/>
              <w:rPr>
                <w:sz w:val="20"/>
                <w:szCs w:val="20"/>
              </w:rPr>
            </w:pPr>
            <w:r w:rsidRPr="0032254D">
              <w:rPr>
                <w:sz w:val="20"/>
                <w:szCs w:val="20"/>
              </w:rPr>
              <w:t>штук</w:t>
            </w:r>
          </w:p>
        </w:tc>
        <w:tc>
          <w:tcPr>
            <w:tcW w:w="2373" w:type="dxa"/>
            <w:tcMar>
              <w:top w:w="0" w:type="dxa"/>
              <w:left w:w="28" w:type="dxa"/>
              <w:bottom w:w="0" w:type="dxa"/>
              <w:right w:w="28" w:type="dxa"/>
            </w:tcMar>
            <w:vAlign w:val="center"/>
          </w:tcPr>
          <w:p w:rsidR="0080755F" w:rsidRPr="0032254D" w:rsidRDefault="0080755F" w:rsidP="0080755F">
            <w:pPr>
              <w:spacing w:line="228" w:lineRule="auto"/>
              <w:jc w:val="center"/>
              <w:rPr>
                <w:sz w:val="20"/>
                <w:szCs w:val="20"/>
              </w:rPr>
            </w:pPr>
          </w:p>
        </w:tc>
      </w:tr>
      <w:tr w:rsidR="0080755F" w:rsidTr="00BD308D">
        <w:trPr>
          <w:trHeight w:val="227"/>
          <w:jc w:val="center"/>
        </w:trPr>
        <w:tc>
          <w:tcPr>
            <w:tcW w:w="6148" w:type="dxa"/>
            <w:tcMar>
              <w:top w:w="0" w:type="dxa"/>
              <w:left w:w="28" w:type="dxa"/>
              <w:bottom w:w="0" w:type="dxa"/>
              <w:right w:w="28" w:type="dxa"/>
            </w:tcMar>
            <w:vAlign w:val="center"/>
          </w:tcPr>
          <w:p w:rsidR="0080755F" w:rsidRPr="0032254D" w:rsidRDefault="0080755F" w:rsidP="006320D0">
            <w:pPr>
              <w:pStyle w:val="5"/>
              <w:spacing w:line="228" w:lineRule="auto"/>
              <w:jc w:val="left"/>
              <w:rPr>
                <w:b w:val="0"/>
                <w:sz w:val="20"/>
                <w:szCs w:val="20"/>
              </w:rPr>
            </w:pPr>
            <w:r w:rsidRPr="0032254D">
              <w:rPr>
                <w:sz w:val="20"/>
                <w:szCs w:val="20"/>
              </w:rPr>
              <w:t xml:space="preserve"> </w:t>
            </w:r>
            <w:r w:rsidRPr="0032254D">
              <w:rPr>
                <w:b w:val="0"/>
                <w:sz w:val="20"/>
                <w:szCs w:val="20"/>
              </w:rPr>
              <w:t>Площадь встроенно-пристроенных помещений</w:t>
            </w:r>
          </w:p>
        </w:tc>
        <w:tc>
          <w:tcPr>
            <w:tcW w:w="1620" w:type="dxa"/>
            <w:tcMar>
              <w:top w:w="0" w:type="dxa"/>
              <w:left w:w="28" w:type="dxa"/>
              <w:bottom w:w="0" w:type="dxa"/>
              <w:right w:w="28" w:type="dxa"/>
            </w:tcMar>
            <w:vAlign w:val="center"/>
          </w:tcPr>
          <w:p w:rsidR="0080755F" w:rsidRPr="0032254D" w:rsidRDefault="0080755F" w:rsidP="0080755F">
            <w:pPr>
              <w:spacing w:line="228" w:lineRule="auto"/>
              <w:jc w:val="center"/>
              <w:rPr>
                <w:sz w:val="20"/>
                <w:szCs w:val="20"/>
              </w:rPr>
            </w:pPr>
            <w:r w:rsidRPr="0032254D">
              <w:rPr>
                <w:sz w:val="20"/>
                <w:szCs w:val="20"/>
              </w:rPr>
              <w:t>кв. м</w:t>
            </w:r>
          </w:p>
        </w:tc>
        <w:tc>
          <w:tcPr>
            <w:tcW w:w="2373" w:type="dxa"/>
            <w:tcMar>
              <w:top w:w="0" w:type="dxa"/>
              <w:left w:w="28" w:type="dxa"/>
              <w:bottom w:w="0" w:type="dxa"/>
              <w:right w:w="28" w:type="dxa"/>
            </w:tcMar>
            <w:vAlign w:val="center"/>
          </w:tcPr>
          <w:p w:rsidR="0080755F" w:rsidRPr="0032254D" w:rsidRDefault="0080755F" w:rsidP="0080755F">
            <w:pPr>
              <w:spacing w:line="228" w:lineRule="auto"/>
              <w:jc w:val="center"/>
              <w:rPr>
                <w:sz w:val="20"/>
                <w:szCs w:val="20"/>
              </w:rPr>
            </w:pPr>
          </w:p>
        </w:tc>
      </w:tr>
      <w:tr w:rsidR="0080755F" w:rsidTr="00BD308D">
        <w:trPr>
          <w:trHeight w:val="227"/>
          <w:jc w:val="center"/>
        </w:trPr>
        <w:tc>
          <w:tcPr>
            <w:tcW w:w="6148" w:type="dxa"/>
            <w:tcMar>
              <w:top w:w="0" w:type="dxa"/>
              <w:left w:w="28" w:type="dxa"/>
              <w:bottom w:w="0" w:type="dxa"/>
              <w:right w:w="28" w:type="dxa"/>
            </w:tcMar>
            <w:vAlign w:val="center"/>
          </w:tcPr>
          <w:p w:rsidR="0080755F" w:rsidRPr="0032254D" w:rsidRDefault="0080755F" w:rsidP="0080755F">
            <w:pPr>
              <w:spacing w:line="228" w:lineRule="auto"/>
              <w:rPr>
                <w:sz w:val="20"/>
                <w:szCs w:val="20"/>
              </w:rPr>
            </w:pPr>
            <w:r w:rsidRPr="0032254D">
              <w:rPr>
                <w:sz w:val="20"/>
                <w:szCs w:val="20"/>
              </w:rPr>
              <w:t xml:space="preserve"> Количество зданий</w:t>
            </w:r>
          </w:p>
        </w:tc>
        <w:tc>
          <w:tcPr>
            <w:tcW w:w="1620" w:type="dxa"/>
            <w:tcMar>
              <w:top w:w="0" w:type="dxa"/>
              <w:left w:w="28" w:type="dxa"/>
              <w:bottom w:w="0" w:type="dxa"/>
              <w:right w:w="28" w:type="dxa"/>
            </w:tcMar>
            <w:vAlign w:val="center"/>
          </w:tcPr>
          <w:p w:rsidR="0080755F" w:rsidRPr="0032254D" w:rsidRDefault="0080755F" w:rsidP="0080755F">
            <w:pPr>
              <w:spacing w:line="228" w:lineRule="auto"/>
              <w:jc w:val="center"/>
              <w:rPr>
                <w:sz w:val="20"/>
                <w:szCs w:val="20"/>
              </w:rPr>
            </w:pPr>
            <w:r w:rsidRPr="0032254D">
              <w:rPr>
                <w:sz w:val="20"/>
                <w:szCs w:val="20"/>
              </w:rPr>
              <w:t>штук</w:t>
            </w:r>
          </w:p>
        </w:tc>
        <w:tc>
          <w:tcPr>
            <w:tcW w:w="2373" w:type="dxa"/>
            <w:tcMar>
              <w:top w:w="0" w:type="dxa"/>
              <w:left w:w="28" w:type="dxa"/>
              <w:bottom w:w="0" w:type="dxa"/>
              <w:right w:w="28" w:type="dxa"/>
            </w:tcMar>
            <w:vAlign w:val="center"/>
          </w:tcPr>
          <w:p w:rsidR="0080755F" w:rsidRPr="0032254D" w:rsidRDefault="0080755F" w:rsidP="0080755F">
            <w:pPr>
              <w:spacing w:line="228" w:lineRule="auto"/>
              <w:jc w:val="center"/>
              <w:rPr>
                <w:sz w:val="20"/>
                <w:szCs w:val="20"/>
              </w:rPr>
            </w:pPr>
          </w:p>
        </w:tc>
      </w:tr>
      <w:tr w:rsidR="0080755F" w:rsidTr="00BD308D">
        <w:trPr>
          <w:trHeight w:val="227"/>
          <w:jc w:val="center"/>
        </w:trPr>
        <w:tc>
          <w:tcPr>
            <w:tcW w:w="6148" w:type="dxa"/>
            <w:tcMar>
              <w:top w:w="0" w:type="dxa"/>
              <w:left w:w="28" w:type="dxa"/>
              <w:bottom w:w="0" w:type="dxa"/>
              <w:right w:w="28" w:type="dxa"/>
            </w:tcMar>
            <w:vAlign w:val="center"/>
          </w:tcPr>
          <w:p w:rsidR="0080755F" w:rsidRPr="0032254D" w:rsidRDefault="0080755F" w:rsidP="0080755F">
            <w:pPr>
              <w:spacing w:line="228" w:lineRule="auto"/>
              <w:rPr>
                <w:sz w:val="20"/>
                <w:szCs w:val="20"/>
              </w:rPr>
            </w:pPr>
            <w:r w:rsidRPr="0032254D">
              <w:rPr>
                <w:sz w:val="20"/>
                <w:szCs w:val="20"/>
              </w:rPr>
              <w:t xml:space="preserve"> Вместимость</w:t>
            </w:r>
          </w:p>
        </w:tc>
        <w:tc>
          <w:tcPr>
            <w:tcW w:w="1620" w:type="dxa"/>
            <w:tcMar>
              <w:top w:w="0" w:type="dxa"/>
              <w:left w:w="28" w:type="dxa"/>
              <w:bottom w:w="0" w:type="dxa"/>
              <w:right w:w="28" w:type="dxa"/>
            </w:tcMar>
            <w:vAlign w:val="center"/>
          </w:tcPr>
          <w:p w:rsidR="0080755F" w:rsidRPr="0032254D" w:rsidRDefault="0080755F" w:rsidP="0080755F">
            <w:pPr>
              <w:spacing w:line="228" w:lineRule="auto"/>
              <w:jc w:val="center"/>
              <w:rPr>
                <w:sz w:val="20"/>
                <w:szCs w:val="20"/>
              </w:rPr>
            </w:pPr>
            <w:r w:rsidRPr="0032254D">
              <w:rPr>
                <w:sz w:val="20"/>
                <w:szCs w:val="20"/>
              </w:rPr>
              <w:t>чел.</w:t>
            </w:r>
          </w:p>
        </w:tc>
        <w:tc>
          <w:tcPr>
            <w:tcW w:w="2373" w:type="dxa"/>
            <w:tcMar>
              <w:top w:w="0" w:type="dxa"/>
              <w:left w:w="28" w:type="dxa"/>
              <w:bottom w:w="0" w:type="dxa"/>
              <w:right w:w="28" w:type="dxa"/>
            </w:tcMar>
            <w:vAlign w:val="center"/>
          </w:tcPr>
          <w:p w:rsidR="0080755F" w:rsidRPr="0032254D" w:rsidRDefault="0080755F" w:rsidP="0080755F">
            <w:pPr>
              <w:spacing w:line="228" w:lineRule="auto"/>
              <w:jc w:val="center"/>
              <w:rPr>
                <w:sz w:val="20"/>
                <w:szCs w:val="20"/>
              </w:rPr>
            </w:pPr>
          </w:p>
        </w:tc>
      </w:tr>
      <w:tr w:rsidR="0080755F" w:rsidTr="00BD308D">
        <w:trPr>
          <w:trHeight w:val="227"/>
          <w:jc w:val="center"/>
        </w:trPr>
        <w:tc>
          <w:tcPr>
            <w:tcW w:w="10141" w:type="dxa"/>
            <w:gridSpan w:val="3"/>
            <w:shd w:val="clear" w:color="auto" w:fill="auto"/>
            <w:tcMar>
              <w:top w:w="0" w:type="dxa"/>
              <w:left w:w="28" w:type="dxa"/>
              <w:bottom w:w="0" w:type="dxa"/>
              <w:right w:w="28" w:type="dxa"/>
            </w:tcMar>
            <w:vAlign w:val="center"/>
          </w:tcPr>
          <w:p w:rsidR="0080755F" w:rsidRPr="0032254D" w:rsidRDefault="0080755F" w:rsidP="0080755F">
            <w:pPr>
              <w:spacing w:line="228" w:lineRule="auto"/>
              <w:jc w:val="center"/>
              <w:rPr>
                <w:sz w:val="20"/>
                <w:szCs w:val="20"/>
              </w:rPr>
            </w:pPr>
            <w:r w:rsidRPr="0032254D">
              <w:rPr>
                <w:sz w:val="20"/>
                <w:szCs w:val="20"/>
              </w:rPr>
              <w:t>II. Краткие проектные характеристики линейного объекта</w:t>
            </w:r>
          </w:p>
        </w:tc>
      </w:tr>
      <w:tr w:rsidR="00BD308D" w:rsidTr="00BD308D">
        <w:trPr>
          <w:trHeight w:val="227"/>
          <w:jc w:val="center"/>
        </w:trPr>
        <w:tc>
          <w:tcPr>
            <w:tcW w:w="6148" w:type="dxa"/>
            <w:tcMar>
              <w:top w:w="0" w:type="dxa"/>
              <w:left w:w="28" w:type="dxa"/>
              <w:bottom w:w="0" w:type="dxa"/>
              <w:right w:w="28" w:type="dxa"/>
            </w:tcMar>
            <w:vAlign w:val="center"/>
          </w:tcPr>
          <w:p w:rsidR="00BD308D" w:rsidRPr="0032254D" w:rsidRDefault="00BD308D" w:rsidP="0080755F">
            <w:pPr>
              <w:widowControl w:val="0"/>
              <w:spacing w:line="228" w:lineRule="auto"/>
              <w:ind w:left="57" w:right="57"/>
              <w:rPr>
                <w:sz w:val="20"/>
                <w:szCs w:val="20"/>
              </w:rPr>
            </w:pPr>
            <w:r w:rsidRPr="0032254D">
              <w:rPr>
                <w:sz w:val="20"/>
                <w:szCs w:val="20"/>
              </w:rPr>
              <w:t>Наименование показателя</w:t>
            </w:r>
          </w:p>
        </w:tc>
        <w:tc>
          <w:tcPr>
            <w:tcW w:w="1620" w:type="dxa"/>
            <w:tcMar>
              <w:top w:w="0" w:type="dxa"/>
              <w:left w:w="28" w:type="dxa"/>
              <w:bottom w:w="0" w:type="dxa"/>
              <w:right w:w="28" w:type="dxa"/>
            </w:tcMar>
            <w:vAlign w:val="bottom"/>
          </w:tcPr>
          <w:p w:rsidR="00BD308D" w:rsidRPr="0032254D" w:rsidRDefault="00BD308D" w:rsidP="0080755F">
            <w:pPr>
              <w:spacing w:line="228" w:lineRule="auto"/>
              <w:jc w:val="center"/>
              <w:rPr>
                <w:sz w:val="20"/>
                <w:szCs w:val="20"/>
              </w:rPr>
            </w:pPr>
            <w:r w:rsidRPr="0032254D">
              <w:rPr>
                <w:sz w:val="20"/>
                <w:szCs w:val="20"/>
              </w:rPr>
              <w:t>Единица измерения</w:t>
            </w:r>
          </w:p>
        </w:tc>
        <w:tc>
          <w:tcPr>
            <w:tcW w:w="2373" w:type="dxa"/>
            <w:tcMar>
              <w:top w:w="0" w:type="dxa"/>
              <w:left w:w="28" w:type="dxa"/>
              <w:bottom w:w="0" w:type="dxa"/>
              <w:right w:w="28" w:type="dxa"/>
            </w:tcMar>
            <w:vAlign w:val="center"/>
          </w:tcPr>
          <w:p w:rsidR="00BD308D" w:rsidRPr="0032254D" w:rsidRDefault="00BD308D" w:rsidP="0080755F">
            <w:pPr>
              <w:spacing w:line="228" w:lineRule="auto"/>
              <w:jc w:val="center"/>
              <w:rPr>
                <w:sz w:val="20"/>
                <w:szCs w:val="20"/>
              </w:rPr>
            </w:pPr>
            <w:r w:rsidRPr="0032254D">
              <w:rPr>
                <w:sz w:val="20"/>
                <w:szCs w:val="20"/>
              </w:rPr>
              <w:t>По проекту</w:t>
            </w:r>
          </w:p>
        </w:tc>
      </w:tr>
      <w:tr w:rsidR="0080755F" w:rsidTr="00BD308D">
        <w:trPr>
          <w:trHeight w:val="227"/>
          <w:jc w:val="center"/>
        </w:trPr>
        <w:tc>
          <w:tcPr>
            <w:tcW w:w="6148" w:type="dxa"/>
            <w:tcMar>
              <w:top w:w="0" w:type="dxa"/>
              <w:left w:w="28" w:type="dxa"/>
              <w:bottom w:w="0" w:type="dxa"/>
              <w:right w:w="28" w:type="dxa"/>
            </w:tcMar>
            <w:vAlign w:val="center"/>
          </w:tcPr>
          <w:p w:rsidR="0080755F" w:rsidRPr="0032254D" w:rsidRDefault="0080755F" w:rsidP="0080755F">
            <w:pPr>
              <w:widowControl w:val="0"/>
              <w:spacing w:line="228" w:lineRule="auto"/>
              <w:ind w:left="57" w:right="57"/>
              <w:rPr>
                <w:sz w:val="20"/>
                <w:szCs w:val="20"/>
              </w:rPr>
            </w:pPr>
            <w:r w:rsidRPr="0032254D">
              <w:rPr>
                <w:sz w:val="20"/>
                <w:szCs w:val="20"/>
              </w:rPr>
              <w:t>Категория</w:t>
            </w:r>
            <w:proofErr w:type="gramStart"/>
            <w:r w:rsidRPr="0032254D">
              <w:rPr>
                <w:sz w:val="20"/>
                <w:szCs w:val="20"/>
              </w:rPr>
              <w:t>:(</w:t>
            </w:r>
            <w:proofErr w:type="gramEnd"/>
            <w:r w:rsidRPr="0032254D">
              <w:rPr>
                <w:sz w:val="20"/>
                <w:szCs w:val="20"/>
              </w:rPr>
              <w:t>класс)</w:t>
            </w:r>
          </w:p>
        </w:tc>
        <w:tc>
          <w:tcPr>
            <w:tcW w:w="1620" w:type="dxa"/>
            <w:tcMar>
              <w:top w:w="0" w:type="dxa"/>
              <w:left w:w="28" w:type="dxa"/>
              <w:bottom w:w="0" w:type="dxa"/>
              <w:right w:w="28" w:type="dxa"/>
            </w:tcMar>
            <w:vAlign w:val="bottom"/>
          </w:tcPr>
          <w:p w:rsidR="0080755F" w:rsidRPr="0032254D" w:rsidRDefault="0080755F" w:rsidP="0080755F">
            <w:pPr>
              <w:spacing w:line="228" w:lineRule="auto"/>
              <w:jc w:val="center"/>
              <w:rPr>
                <w:sz w:val="20"/>
                <w:szCs w:val="20"/>
              </w:rPr>
            </w:pPr>
            <w:r w:rsidRPr="0032254D">
              <w:rPr>
                <w:sz w:val="20"/>
                <w:szCs w:val="20"/>
              </w:rPr>
              <w:t>---</w:t>
            </w:r>
          </w:p>
        </w:tc>
        <w:tc>
          <w:tcPr>
            <w:tcW w:w="2373" w:type="dxa"/>
            <w:tcMar>
              <w:top w:w="0" w:type="dxa"/>
              <w:left w:w="28" w:type="dxa"/>
              <w:bottom w:w="0" w:type="dxa"/>
              <w:right w:w="28" w:type="dxa"/>
            </w:tcMar>
            <w:vAlign w:val="center"/>
          </w:tcPr>
          <w:p w:rsidR="0080755F" w:rsidRPr="0032254D" w:rsidRDefault="0080755F" w:rsidP="0080755F">
            <w:pPr>
              <w:spacing w:line="228" w:lineRule="auto"/>
              <w:jc w:val="center"/>
              <w:rPr>
                <w:sz w:val="20"/>
                <w:szCs w:val="20"/>
              </w:rPr>
            </w:pPr>
          </w:p>
        </w:tc>
      </w:tr>
      <w:tr w:rsidR="0080755F" w:rsidTr="00BD308D">
        <w:trPr>
          <w:trHeight w:val="227"/>
          <w:jc w:val="center"/>
        </w:trPr>
        <w:tc>
          <w:tcPr>
            <w:tcW w:w="6148" w:type="dxa"/>
            <w:tcMar>
              <w:top w:w="0" w:type="dxa"/>
              <w:left w:w="28" w:type="dxa"/>
              <w:bottom w:w="0" w:type="dxa"/>
              <w:right w:w="28" w:type="dxa"/>
            </w:tcMar>
            <w:vAlign w:val="center"/>
          </w:tcPr>
          <w:p w:rsidR="0080755F" w:rsidRPr="0032254D" w:rsidRDefault="0080755F" w:rsidP="0080755F">
            <w:pPr>
              <w:widowControl w:val="0"/>
              <w:spacing w:line="228" w:lineRule="auto"/>
              <w:ind w:left="57" w:right="57"/>
              <w:rPr>
                <w:sz w:val="20"/>
                <w:szCs w:val="20"/>
              </w:rPr>
            </w:pPr>
            <w:r w:rsidRPr="0032254D">
              <w:rPr>
                <w:sz w:val="20"/>
                <w:szCs w:val="20"/>
              </w:rPr>
              <w:t>Протяженность:</w:t>
            </w:r>
          </w:p>
        </w:tc>
        <w:tc>
          <w:tcPr>
            <w:tcW w:w="1620" w:type="dxa"/>
            <w:tcMar>
              <w:top w:w="0" w:type="dxa"/>
              <w:left w:w="28" w:type="dxa"/>
              <w:bottom w:w="0" w:type="dxa"/>
              <w:right w:w="28" w:type="dxa"/>
            </w:tcMar>
            <w:vAlign w:val="bottom"/>
          </w:tcPr>
          <w:p w:rsidR="0080755F" w:rsidRPr="0032254D" w:rsidRDefault="0080755F" w:rsidP="0080755F">
            <w:pPr>
              <w:spacing w:line="228" w:lineRule="auto"/>
              <w:jc w:val="center"/>
              <w:rPr>
                <w:sz w:val="20"/>
                <w:szCs w:val="20"/>
              </w:rPr>
            </w:pPr>
            <w:r w:rsidRPr="0032254D">
              <w:rPr>
                <w:sz w:val="20"/>
                <w:szCs w:val="20"/>
              </w:rPr>
              <w:t>м.</w:t>
            </w:r>
          </w:p>
        </w:tc>
        <w:tc>
          <w:tcPr>
            <w:tcW w:w="2373" w:type="dxa"/>
            <w:tcMar>
              <w:top w:w="0" w:type="dxa"/>
              <w:left w:w="28" w:type="dxa"/>
              <w:bottom w:w="0" w:type="dxa"/>
              <w:right w:w="28" w:type="dxa"/>
            </w:tcMar>
            <w:vAlign w:val="center"/>
          </w:tcPr>
          <w:p w:rsidR="0080755F" w:rsidRPr="0032254D" w:rsidRDefault="0080755F" w:rsidP="0080755F">
            <w:pPr>
              <w:spacing w:line="228" w:lineRule="auto"/>
              <w:jc w:val="center"/>
              <w:rPr>
                <w:sz w:val="20"/>
                <w:szCs w:val="20"/>
              </w:rPr>
            </w:pPr>
          </w:p>
        </w:tc>
      </w:tr>
      <w:tr w:rsidR="0080755F" w:rsidTr="00BD308D">
        <w:trPr>
          <w:trHeight w:val="227"/>
          <w:jc w:val="center"/>
        </w:trPr>
        <w:tc>
          <w:tcPr>
            <w:tcW w:w="6148" w:type="dxa"/>
            <w:tcMar>
              <w:top w:w="0" w:type="dxa"/>
              <w:left w:w="28" w:type="dxa"/>
              <w:bottom w:w="0" w:type="dxa"/>
              <w:right w:w="28" w:type="dxa"/>
            </w:tcMar>
            <w:vAlign w:val="center"/>
          </w:tcPr>
          <w:p w:rsidR="0080755F" w:rsidRPr="0032254D" w:rsidRDefault="0080755F" w:rsidP="00BD308D">
            <w:pPr>
              <w:widowControl w:val="0"/>
              <w:spacing w:line="228" w:lineRule="auto"/>
              <w:ind w:left="57" w:right="57"/>
              <w:jc w:val="both"/>
              <w:rPr>
                <w:sz w:val="20"/>
                <w:szCs w:val="20"/>
              </w:rPr>
            </w:pPr>
            <w:r w:rsidRPr="0032254D">
              <w:rPr>
                <w:sz w:val="20"/>
                <w:szCs w:val="20"/>
              </w:rPr>
              <w:t>Мощность (пропускная способность, грузооборот, интенсивность движения):</w:t>
            </w:r>
          </w:p>
        </w:tc>
        <w:tc>
          <w:tcPr>
            <w:tcW w:w="1620" w:type="dxa"/>
            <w:tcMar>
              <w:top w:w="0" w:type="dxa"/>
              <w:left w:w="28" w:type="dxa"/>
              <w:bottom w:w="0" w:type="dxa"/>
              <w:right w:w="28" w:type="dxa"/>
            </w:tcMar>
            <w:vAlign w:val="bottom"/>
          </w:tcPr>
          <w:p w:rsidR="0080755F" w:rsidRPr="0032254D" w:rsidRDefault="0080755F" w:rsidP="0080755F">
            <w:pPr>
              <w:spacing w:line="228" w:lineRule="auto"/>
              <w:jc w:val="center"/>
              <w:rPr>
                <w:sz w:val="20"/>
                <w:szCs w:val="20"/>
              </w:rPr>
            </w:pPr>
          </w:p>
        </w:tc>
        <w:tc>
          <w:tcPr>
            <w:tcW w:w="2373" w:type="dxa"/>
            <w:tcMar>
              <w:top w:w="0" w:type="dxa"/>
              <w:left w:w="28" w:type="dxa"/>
              <w:bottom w:w="0" w:type="dxa"/>
              <w:right w:w="28" w:type="dxa"/>
            </w:tcMar>
            <w:vAlign w:val="center"/>
          </w:tcPr>
          <w:p w:rsidR="0080755F" w:rsidRPr="0032254D" w:rsidRDefault="0080755F" w:rsidP="0080755F">
            <w:pPr>
              <w:spacing w:line="228" w:lineRule="auto"/>
              <w:jc w:val="center"/>
              <w:rPr>
                <w:sz w:val="20"/>
                <w:szCs w:val="20"/>
              </w:rPr>
            </w:pPr>
          </w:p>
        </w:tc>
      </w:tr>
      <w:tr w:rsidR="0080755F" w:rsidTr="00BD308D">
        <w:trPr>
          <w:trHeight w:val="227"/>
          <w:jc w:val="center"/>
        </w:trPr>
        <w:tc>
          <w:tcPr>
            <w:tcW w:w="6148" w:type="dxa"/>
            <w:tcMar>
              <w:top w:w="0" w:type="dxa"/>
              <w:left w:w="28" w:type="dxa"/>
              <w:bottom w:w="0" w:type="dxa"/>
              <w:right w:w="28" w:type="dxa"/>
            </w:tcMar>
            <w:vAlign w:val="center"/>
          </w:tcPr>
          <w:p w:rsidR="0080755F" w:rsidRPr="0032254D" w:rsidRDefault="0080755F" w:rsidP="00BD308D">
            <w:pPr>
              <w:widowControl w:val="0"/>
              <w:spacing w:line="228" w:lineRule="auto"/>
              <w:ind w:left="57" w:right="57"/>
              <w:jc w:val="both"/>
              <w:rPr>
                <w:sz w:val="20"/>
                <w:szCs w:val="20"/>
              </w:rPr>
            </w:pPr>
            <w:r w:rsidRPr="0032254D">
              <w:rPr>
                <w:sz w:val="20"/>
                <w:szCs w:val="20"/>
              </w:rPr>
              <w:t xml:space="preserve">Тип (КЛ, </w:t>
            </w:r>
            <w:proofErr w:type="gramStart"/>
            <w:r w:rsidRPr="0032254D">
              <w:rPr>
                <w:sz w:val="20"/>
                <w:szCs w:val="20"/>
              </w:rPr>
              <w:t>ВЛ</w:t>
            </w:r>
            <w:proofErr w:type="gramEnd"/>
            <w:r w:rsidRPr="0032254D">
              <w:rPr>
                <w:sz w:val="20"/>
                <w:szCs w:val="20"/>
              </w:rPr>
              <w:t>, КВЛ), уровень напряжения линий электропередачи</w:t>
            </w:r>
          </w:p>
        </w:tc>
        <w:tc>
          <w:tcPr>
            <w:tcW w:w="1620" w:type="dxa"/>
            <w:tcMar>
              <w:top w:w="0" w:type="dxa"/>
              <w:left w:w="28" w:type="dxa"/>
              <w:bottom w:w="0" w:type="dxa"/>
              <w:right w:w="28" w:type="dxa"/>
            </w:tcMar>
            <w:vAlign w:val="bottom"/>
          </w:tcPr>
          <w:p w:rsidR="0080755F" w:rsidRPr="0032254D" w:rsidRDefault="0080755F" w:rsidP="0080755F">
            <w:pPr>
              <w:spacing w:line="228" w:lineRule="auto"/>
              <w:jc w:val="center"/>
              <w:rPr>
                <w:sz w:val="20"/>
                <w:szCs w:val="20"/>
              </w:rPr>
            </w:pPr>
          </w:p>
        </w:tc>
        <w:tc>
          <w:tcPr>
            <w:tcW w:w="2373" w:type="dxa"/>
            <w:tcMar>
              <w:top w:w="0" w:type="dxa"/>
              <w:left w:w="28" w:type="dxa"/>
              <w:bottom w:w="0" w:type="dxa"/>
              <w:right w:w="28" w:type="dxa"/>
            </w:tcMar>
            <w:vAlign w:val="center"/>
          </w:tcPr>
          <w:p w:rsidR="0080755F" w:rsidRPr="0032254D" w:rsidRDefault="0080755F" w:rsidP="0080755F">
            <w:pPr>
              <w:spacing w:line="228" w:lineRule="auto"/>
              <w:jc w:val="center"/>
              <w:rPr>
                <w:sz w:val="20"/>
                <w:szCs w:val="20"/>
              </w:rPr>
            </w:pPr>
          </w:p>
        </w:tc>
      </w:tr>
      <w:tr w:rsidR="0080755F" w:rsidTr="00BD308D">
        <w:trPr>
          <w:trHeight w:val="227"/>
          <w:jc w:val="center"/>
        </w:trPr>
        <w:tc>
          <w:tcPr>
            <w:tcW w:w="6148" w:type="dxa"/>
            <w:tcMar>
              <w:top w:w="0" w:type="dxa"/>
              <w:left w:w="28" w:type="dxa"/>
              <w:bottom w:w="0" w:type="dxa"/>
              <w:right w:w="28" w:type="dxa"/>
            </w:tcMar>
            <w:vAlign w:val="center"/>
          </w:tcPr>
          <w:p w:rsidR="0080755F" w:rsidRPr="0032254D" w:rsidRDefault="0080755F" w:rsidP="00BD308D">
            <w:pPr>
              <w:widowControl w:val="0"/>
              <w:spacing w:line="228" w:lineRule="auto"/>
              <w:ind w:left="57" w:right="57"/>
              <w:jc w:val="both"/>
              <w:rPr>
                <w:sz w:val="20"/>
                <w:szCs w:val="20"/>
              </w:rPr>
            </w:pPr>
            <w:r w:rsidRPr="0032254D">
              <w:rPr>
                <w:sz w:val="20"/>
                <w:szCs w:val="20"/>
              </w:rPr>
              <w:t>Перечень конструктивных элементов, оказывающих влияние на безопасность:</w:t>
            </w:r>
          </w:p>
        </w:tc>
        <w:tc>
          <w:tcPr>
            <w:tcW w:w="1620" w:type="dxa"/>
            <w:tcMar>
              <w:top w:w="0" w:type="dxa"/>
              <w:left w:w="28" w:type="dxa"/>
              <w:bottom w:w="0" w:type="dxa"/>
              <w:right w:w="28" w:type="dxa"/>
            </w:tcMar>
            <w:vAlign w:val="bottom"/>
          </w:tcPr>
          <w:p w:rsidR="0080755F" w:rsidRPr="0032254D" w:rsidRDefault="0080755F" w:rsidP="0080755F">
            <w:pPr>
              <w:spacing w:line="228" w:lineRule="auto"/>
              <w:jc w:val="center"/>
              <w:rPr>
                <w:sz w:val="20"/>
                <w:szCs w:val="20"/>
              </w:rPr>
            </w:pPr>
          </w:p>
        </w:tc>
        <w:tc>
          <w:tcPr>
            <w:tcW w:w="2373" w:type="dxa"/>
            <w:tcMar>
              <w:top w:w="0" w:type="dxa"/>
              <w:left w:w="28" w:type="dxa"/>
              <w:bottom w:w="0" w:type="dxa"/>
              <w:right w:w="28" w:type="dxa"/>
            </w:tcMar>
            <w:vAlign w:val="bottom"/>
          </w:tcPr>
          <w:p w:rsidR="0080755F" w:rsidRPr="0032254D" w:rsidRDefault="0080755F" w:rsidP="0080755F">
            <w:pPr>
              <w:spacing w:line="228" w:lineRule="auto"/>
              <w:jc w:val="center"/>
              <w:rPr>
                <w:sz w:val="20"/>
                <w:szCs w:val="20"/>
              </w:rPr>
            </w:pPr>
          </w:p>
        </w:tc>
      </w:tr>
    </w:tbl>
    <w:tbl>
      <w:tblPr>
        <w:tblpPr w:leftFromText="180" w:rightFromText="180" w:vertAnchor="text" w:horzAnchor="margin" w:tblpXSpec="center" w:tblpY="18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tblPr>
      <w:tblGrid>
        <w:gridCol w:w="284"/>
        <w:gridCol w:w="8816"/>
      </w:tblGrid>
      <w:tr w:rsidR="0080755F" w:rsidTr="0080755F">
        <w:trPr>
          <w:trHeight w:val="283"/>
        </w:trPr>
        <w:tc>
          <w:tcPr>
            <w:tcW w:w="9100" w:type="dxa"/>
            <w:gridSpan w:val="2"/>
            <w:tcBorders>
              <w:top w:val="nil"/>
              <w:left w:val="nil"/>
              <w:bottom w:val="single" w:sz="4" w:space="0" w:color="000000"/>
              <w:right w:val="nil"/>
            </w:tcBorders>
            <w:tcMar>
              <w:left w:w="28" w:type="dxa"/>
              <w:right w:w="28" w:type="dxa"/>
            </w:tcMar>
          </w:tcPr>
          <w:p w:rsidR="0080755F" w:rsidRDefault="0080755F" w:rsidP="00A322DF">
            <w:pPr>
              <w:spacing w:line="228" w:lineRule="auto"/>
              <w:ind w:left="113" w:firstLine="313"/>
            </w:pPr>
            <w:r>
              <w:t>Результат предоставления услуги прошу выдать следующим способом:</w:t>
            </w:r>
          </w:p>
        </w:tc>
      </w:tr>
      <w:tr w:rsidR="0080755F" w:rsidTr="0080755F">
        <w:trPr>
          <w:trHeight w:val="355"/>
        </w:trPr>
        <w:tc>
          <w:tcPr>
            <w:tcW w:w="284" w:type="dxa"/>
            <w:tcBorders>
              <w:top w:val="single" w:sz="4" w:space="0" w:color="000000"/>
              <w:left w:val="single" w:sz="4" w:space="0" w:color="000000"/>
              <w:bottom w:val="single" w:sz="4" w:space="0" w:color="000000"/>
              <w:right w:val="single" w:sz="4" w:space="0" w:color="000000"/>
            </w:tcBorders>
            <w:tcMar>
              <w:left w:w="28" w:type="dxa"/>
              <w:right w:w="28" w:type="dxa"/>
            </w:tcMar>
          </w:tcPr>
          <w:p w:rsidR="0080755F" w:rsidRDefault="0080755F" w:rsidP="0080755F">
            <w:pPr>
              <w:spacing w:line="228" w:lineRule="auto"/>
              <w:jc w:val="center"/>
              <w:rPr>
                <w:i/>
              </w:rPr>
            </w:pPr>
          </w:p>
        </w:tc>
        <w:tc>
          <w:tcPr>
            <w:tcW w:w="8816" w:type="dxa"/>
            <w:tcBorders>
              <w:top w:val="single" w:sz="4" w:space="0" w:color="000000"/>
              <w:left w:val="single" w:sz="4" w:space="0" w:color="000000"/>
              <w:bottom w:val="single" w:sz="4" w:space="0" w:color="000000"/>
              <w:right w:val="single" w:sz="4" w:space="0" w:color="000000"/>
            </w:tcBorders>
            <w:tcMar>
              <w:left w:w="28" w:type="dxa"/>
              <w:right w:w="28" w:type="dxa"/>
            </w:tcMar>
            <w:vAlign w:val="bottom"/>
          </w:tcPr>
          <w:p w:rsidR="0080755F" w:rsidRPr="0032254D" w:rsidRDefault="0080755F" w:rsidP="0080755F">
            <w:pPr>
              <w:spacing w:line="228" w:lineRule="auto"/>
              <w:ind w:left="113"/>
              <w:rPr>
                <w:sz w:val="20"/>
                <w:szCs w:val="20"/>
              </w:rPr>
            </w:pPr>
            <w:r w:rsidRPr="0032254D">
              <w:rPr>
                <w:sz w:val="20"/>
                <w:szCs w:val="20"/>
              </w:rPr>
              <w:t>в Администрации</w:t>
            </w:r>
          </w:p>
        </w:tc>
      </w:tr>
      <w:tr w:rsidR="0080755F" w:rsidTr="0080755F">
        <w:trPr>
          <w:trHeight w:val="370"/>
        </w:trPr>
        <w:tc>
          <w:tcPr>
            <w:tcW w:w="284" w:type="dxa"/>
            <w:tcBorders>
              <w:top w:val="single" w:sz="4" w:space="0" w:color="000000"/>
              <w:left w:val="single" w:sz="4" w:space="0" w:color="000000"/>
              <w:bottom w:val="single" w:sz="4" w:space="0" w:color="000000"/>
              <w:right w:val="single" w:sz="4" w:space="0" w:color="000000"/>
            </w:tcBorders>
            <w:tcMar>
              <w:left w:w="28" w:type="dxa"/>
              <w:right w:w="28" w:type="dxa"/>
            </w:tcMar>
          </w:tcPr>
          <w:p w:rsidR="0080755F" w:rsidRDefault="0080755F" w:rsidP="0080755F">
            <w:pPr>
              <w:spacing w:line="228" w:lineRule="auto"/>
              <w:jc w:val="center"/>
              <w:rPr>
                <w:i/>
              </w:rPr>
            </w:pPr>
          </w:p>
        </w:tc>
        <w:tc>
          <w:tcPr>
            <w:tcW w:w="8816" w:type="dxa"/>
            <w:tcBorders>
              <w:top w:val="single" w:sz="4" w:space="0" w:color="000000"/>
              <w:left w:val="single" w:sz="4" w:space="0" w:color="000000"/>
              <w:bottom w:val="single" w:sz="4" w:space="0" w:color="000000"/>
              <w:right w:val="single" w:sz="4" w:space="0" w:color="000000"/>
            </w:tcBorders>
            <w:tcMar>
              <w:left w:w="28" w:type="dxa"/>
              <w:right w:w="28" w:type="dxa"/>
            </w:tcMar>
            <w:vAlign w:val="bottom"/>
          </w:tcPr>
          <w:p w:rsidR="0080755F" w:rsidRPr="0032254D" w:rsidRDefault="0080755F" w:rsidP="0080755F">
            <w:pPr>
              <w:spacing w:line="228" w:lineRule="auto"/>
              <w:ind w:left="113"/>
              <w:rPr>
                <w:sz w:val="20"/>
                <w:szCs w:val="20"/>
              </w:rPr>
            </w:pPr>
            <w:r w:rsidRPr="0032254D">
              <w:rPr>
                <w:sz w:val="20"/>
                <w:szCs w:val="20"/>
              </w:rPr>
              <w:t>через МФЦ</w:t>
            </w:r>
          </w:p>
        </w:tc>
      </w:tr>
      <w:tr w:rsidR="0080755F" w:rsidTr="0080755F">
        <w:trPr>
          <w:trHeight w:val="370"/>
        </w:trPr>
        <w:tc>
          <w:tcPr>
            <w:tcW w:w="284" w:type="dxa"/>
            <w:tcBorders>
              <w:top w:val="single" w:sz="4" w:space="0" w:color="000000"/>
              <w:left w:val="single" w:sz="4" w:space="0" w:color="000000"/>
              <w:bottom w:val="single" w:sz="4" w:space="0" w:color="000000"/>
              <w:right w:val="single" w:sz="4" w:space="0" w:color="000000"/>
            </w:tcBorders>
            <w:tcMar>
              <w:left w:w="28" w:type="dxa"/>
              <w:right w:w="28" w:type="dxa"/>
            </w:tcMar>
          </w:tcPr>
          <w:p w:rsidR="0080755F" w:rsidRDefault="0080755F" w:rsidP="0080755F">
            <w:pPr>
              <w:spacing w:line="228" w:lineRule="auto"/>
              <w:jc w:val="center"/>
              <w:rPr>
                <w:i/>
              </w:rPr>
            </w:pPr>
          </w:p>
        </w:tc>
        <w:tc>
          <w:tcPr>
            <w:tcW w:w="8816" w:type="dxa"/>
            <w:tcBorders>
              <w:top w:val="single" w:sz="4" w:space="0" w:color="000000"/>
              <w:left w:val="single" w:sz="4" w:space="0" w:color="000000"/>
              <w:bottom w:val="single" w:sz="4" w:space="0" w:color="000000"/>
              <w:right w:val="single" w:sz="4" w:space="0" w:color="000000"/>
            </w:tcBorders>
            <w:tcMar>
              <w:left w:w="28" w:type="dxa"/>
              <w:right w:w="28" w:type="dxa"/>
            </w:tcMar>
            <w:vAlign w:val="bottom"/>
          </w:tcPr>
          <w:p w:rsidR="0080755F" w:rsidRPr="0032254D" w:rsidRDefault="0080755F" w:rsidP="0080755F">
            <w:pPr>
              <w:spacing w:line="228" w:lineRule="auto"/>
              <w:ind w:left="113"/>
              <w:rPr>
                <w:sz w:val="20"/>
                <w:szCs w:val="20"/>
              </w:rPr>
            </w:pPr>
            <w:r w:rsidRPr="0032254D">
              <w:rPr>
                <w:sz w:val="20"/>
                <w:szCs w:val="20"/>
              </w:rPr>
              <w:t>посредством ЕПГУ</w:t>
            </w:r>
          </w:p>
        </w:tc>
      </w:tr>
      <w:tr w:rsidR="0080755F" w:rsidTr="0080755F">
        <w:trPr>
          <w:trHeight w:val="283"/>
        </w:trPr>
        <w:tc>
          <w:tcPr>
            <w:tcW w:w="284" w:type="dxa"/>
            <w:tcBorders>
              <w:top w:val="single" w:sz="4" w:space="0" w:color="000000"/>
              <w:left w:val="single" w:sz="4" w:space="0" w:color="000000"/>
              <w:bottom w:val="single" w:sz="4" w:space="0" w:color="000000"/>
              <w:right w:val="single" w:sz="4" w:space="0" w:color="000000"/>
            </w:tcBorders>
            <w:tcMar>
              <w:left w:w="28" w:type="dxa"/>
              <w:right w:w="28" w:type="dxa"/>
            </w:tcMar>
          </w:tcPr>
          <w:p w:rsidR="0080755F" w:rsidRDefault="0080755F" w:rsidP="0080755F">
            <w:pPr>
              <w:spacing w:line="228" w:lineRule="auto"/>
              <w:jc w:val="center"/>
              <w:rPr>
                <w:i/>
              </w:rPr>
            </w:pPr>
          </w:p>
        </w:tc>
        <w:tc>
          <w:tcPr>
            <w:tcW w:w="8816" w:type="dxa"/>
            <w:tcBorders>
              <w:top w:val="single" w:sz="4" w:space="0" w:color="000000"/>
              <w:left w:val="single" w:sz="4" w:space="0" w:color="000000"/>
              <w:bottom w:val="single" w:sz="4" w:space="0" w:color="000000"/>
              <w:right w:val="single" w:sz="4" w:space="0" w:color="000000"/>
            </w:tcBorders>
            <w:tcMar>
              <w:left w:w="28" w:type="dxa"/>
              <w:right w:w="28" w:type="dxa"/>
            </w:tcMar>
            <w:vAlign w:val="bottom"/>
          </w:tcPr>
          <w:p w:rsidR="0080755F" w:rsidRPr="0032254D" w:rsidRDefault="0080755F" w:rsidP="0080755F">
            <w:pPr>
              <w:spacing w:line="228" w:lineRule="auto"/>
              <w:ind w:left="113"/>
              <w:rPr>
                <w:sz w:val="20"/>
                <w:szCs w:val="20"/>
              </w:rPr>
            </w:pPr>
            <w:r w:rsidRPr="0032254D">
              <w:rPr>
                <w:sz w:val="20"/>
                <w:szCs w:val="20"/>
              </w:rPr>
              <w:t>по почтовому адресу</w:t>
            </w:r>
          </w:p>
        </w:tc>
      </w:tr>
      <w:tr w:rsidR="0080755F" w:rsidTr="0080755F">
        <w:trPr>
          <w:trHeight w:val="283"/>
        </w:trPr>
        <w:tc>
          <w:tcPr>
            <w:tcW w:w="284" w:type="dxa"/>
            <w:tcBorders>
              <w:top w:val="single" w:sz="4" w:space="0" w:color="000000"/>
              <w:left w:val="single" w:sz="4" w:space="0" w:color="000000"/>
              <w:bottom w:val="single" w:sz="4" w:space="0" w:color="000000"/>
              <w:right w:val="single" w:sz="4" w:space="0" w:color="000000"/>
            </w:tcBorders>
            <w:tcMar>
              <w:left w:w="28" w:type="dxa"/>
              <w:right w:w="28" w:type="dxa"/>
            </w:tcMar>
          </w:tcPr>
          <w:p w:rsidR="0080755F" w:rsidRDefault="0080755F" w:rsidP="0080755F">
            <w:pPr>
              <w:spacing w:line="228" w:lineRule="auto"/>
              <w:jc w:val="center"/>
              <w:rPr>
                <w:i/>
              </w:rPr>
            </w:pPr>
          </w:p>
        </w:tc>
        <w:tc>
          <w:tcPr>
            <w:tcW w:w="8816" w:type="dxa"/>
            <w:tcBorders>
              <w:top w:val="single" w:sz="4" w:space="0" w:color="000000"/>
              <w:left w:val="single" w:sz="4" w:space="0" w:color="000000"/>
              <w:bottom w:val="single" w:sz="4" w:space="0" w:color="000000"/>
              <w:right w:val="single" w:sz="4" w:space="0" w:color="000000"/>
            </w:tcBorders>
            <w:tcMar>
              <w:left w:w="28" w:type="dxa"/>
              <w:right w:w="28" w:type="dxa"/>
            </w:tcMar>
            <w:vAlign w:val="bottom"/>
          </w:tcPr>
          <w:p w:rsidR="0080755F" w:rsidRPr="0032254D" w:rsidRDefault="0080755F" w:rsidP="0080755F">
            <w:pPr>
              <w:spacing w:line="228" w:lineRule="auto"/>
              <w:ind w:left="113"/>
              <w:rPr>
                <w:sz w:val="20"/>
                <w:szCs w:val="20"/>
              </w:rPr>
            </w:pPr>
            <w:r w:rsidRPr="0032254D">
              <w:rPr>
                <w:sz w:val="20"/>
                <w:szCs w:val="20"/>
              </w:rPr>
              <w:t>по электронной почте</w:t>
            </w:r>
          </w:p>
        </w:tc>
      </w:tr>
    </w:tbl>
    <w:p w:rsidR="0080755F" w:rsidRDefault="0080755F" w:rsidP="00A322DF">
      <w:pPr>
        <w:ind w:firstLine="567"/>
      </w:pPr>
      <w:r>
        <w:t>К настоящему заявлению прилагаются:</w:t>
      </w:r>
    </w:p>
    <w:p w:rsidR="0080755F" w:rsidRDefault="0080755F" w:rsidP="0080755F">
      <w:pPr>
        <w:spacing w:line="228" w:lineRule="auto"/>
      </w:pPr>
    </w:p>
    <w:p w:rsidR="0080755F" w:rsidRDefault="0080755F" w:rsidP="0080755F">
      <w:pPr>
        <w:pBdr>
          <w:top w:val="single" w:sz="4" w:space="1" w:color="000000"/>
        </w:pBdr>
        <w:spacing w:line="228" w:lineRule="auto"/>
        <w:rPr>
          <w:sz w:val="2"/>
        </w:rPr>
      </w:pPr>
    </w:p>
    <w:p w:rsidR="0080755F" w:rsidRDefault="0080755F" w:rsidP="0080755F">
      <w:pPr>
        <w:spacing w:line="228" w:lineRule="auto"/>
      </w:pPr>
    </w:p>
    <w:p w:rsidR="0080755F" w:rsidRDefault="0080755F" w:rsidP="0080755F">
      <w:pPr>
        <w:pBdr>
          <w:top w:val="single" w:sz="4" w:space="1" w:color="000000"/>
        </w:pBdr>
        <w:spacing w:line="228" w:lineRule="auto"/>
      </w:pPr>
      <w:r>
        <w:rPr>
          <w:spacing w:val="-1"/>
        </w:rPr>
        <w:t xml:space="preserve">(документы, предусмотренные частью 7 статьи 51 Градостроительного кодекса Российской Федерации) </w:t>
      </w:r>
    </w:p>
    <w:p w:rsidR="0080755F" w:rsidRDefault="0080755F" w:rsidP="00BD308D">
      <w:pPr>
        <w:spacing w:before="240" w:line="228" w:lineRule="auto"/>
        <w:ind w:firstLine="567"/>
        <w:jc w:val="both"/>
        <w:rPr>
          <w:sz w:val="22"/>
        </w:rPr>
      </w:pPr>
      <w:r>
        <w:rPr>
          <w:sz w:val="22"/>
        </w:rPr>
        <w:t>Обязуюсь обо всех изменениях, связанных с приведенными в настоящем заявлении сведениями, сообщать в  Администрацию города Донецка</w:t>
      </w:r>
    </w:p>
    <w:p w:rsidR="0080755F" w:rsidRDefault="0080755F" w:rsidP="0080755F">
      <w:pPr>
        <w:spacing w:line="228" w:lineRule="auto"/>
        <w:ind w:firstLine="680"/>
      </w:pPr>
    </w:p>
    <w:p w:rsidR="0080755F" w:rsidRPr="00BD308D" w:rsidRDefault="0080755F" w:rsidP="00FB09FB">
      <w:pPr>
        <w:spacing w:line="228" w:lineRule="auto"/>
        <w:ind w:firstLine="567"/>
        <w:jc w:val="both"/>
      </w:pPr>
      <w:proofErr w:type="gramStart"/>
      <w:r w:rsidRPr="00BD308D">
        <w:lastRenderedPageBreak/>
        <w:t>Я, ________________________________,   в соответствии  с Федеральным законом от  27.07.2006 № 152-ФЗ «О персональных данных» даю согласие на обработку (в том числе на сбор, использование, систематизацию, накопление, хранение, уточнение, обновление, изменение, распространение, передачу, обезличивание, блокирование и уничтожение) моих персональных данных (данных опекаемого) в рамках данной муниципальной услуги.</w:t>
      </w:r>
      <w:proofErr w:type="gramEnd"/>
    </w:p>
    <w:p w:rsidR="0080755F" w:rsidRPr="00BD308D" w:rsidRDefault="0080755F" w:rsidP="00FB09FB">
      <w:pPr>
        <w:tabs>
          <w:tab w:val="left" w:pos="180"/>
        </w:tabs>
        <w:spacing w:line="228" w:lineRule="auto"/>
        <w:ind w:firstLine="567"/>
        <w:jc w:val="both"/>
      </w:pPr>
      <w:r w:rsidRPr="00BD308D">
        <w:t xml:space="preserve">За достоверность предоставленных документов и содержащихся в них сведений несу ответственность. </w:t>
      </w:r>
    </w:p>
    <w:p w:rsidR="0080755F" w:rsidRDefault="0080755F" w:rsidP="0080755F">
      <w:pPr>
        <w:spacing w:line="228" w:lineRule="auto"/>
      </w:pPr>
      <w:r>
        <w:t>Подписи лиц, подавших заявление</w:t>
      </w:r>
      <w:r>
        <w:rPr>
          <w:vertAlign w:val="superscript"/>
        </w:rPr>
        <w:footnoteReference w:id="1"/>
      </w:r>
      <w:r>
        <w:rPr>
          <w:vertAlign w:val="superscript"/>
        </w:rPr>
        <w:t>*</w:t>
      </w:r>
      <w:r>
        <w:t>:</w:t>
      </w:r>
    </w:p>
    <w:p w:rsidR="0080755F" w:rsidRDefault="0080755F" w:rsidP="0080755F">
      <w:pPr>
        <w:spacing w:before="240" w:line="228" w:lineRule="auto"/>
        <w:ind w:firstLine="567"/>
      </w:pPr>
    </w:p>
    <w:tbl>
      <w:tblPr>
        <w:tblW w:w="0" w:type="auto"/>
        <w:tblLayout w:type="fixed"/>
        <w:tblCellMar>
          <w:left w:w="28" w:type="dxa"/>
          <w:right w:w="28" w:type="dxa"/>
        </w:tblCellMar>
        <w:tblLook w:val="0000"/>
      </w:tblPr>
      <w:tblGrid>
        <w:gridCol w:w="3005"/>
        <w:gridCol w:w="1134"/>
        <w:gridCol w:w="1928"/>
        <w:gridCol w:w="1134"/>
        <w:gridCol w:w="2778"/>
      </w:tblGrid>
      <w:tr w:rsidR="0080755F" w:rsidTr="0080755F">
        <w:tc>
          <w:tcPr>
            <w:tcW w:w="3005" w:type="dxa"/>
            <w:tcBorders>
              <w:top w:val="nil"/>
              <w:left w:val="nil"/>
              <w:bottom w:val="single" w:sz="4" w:space="0" w:color="000000"/>
              <w:right w:val="nil"/>
            </w:tcBorders>
            <w:tcMar>
              <w:top w:w="0" w:type="dxa"/>
              <w:left w:w="28" w:type="dxa"/>
              <w:bottom w:w="0" w:type="dxa"/>
              <w:right w:w="28" w:type="dxa"/>
            </w:tcMar>
            <w:vAlign w:val="bottom"/>
          </w:tcPr>
          <w:p w:rsidR="0080755F" w:rsidRDefault="0080755F" w:rsidP="0080755F">
            <w:pPr>
              <w:spacing w:line="228" w:lineRule="auto"/>
              <w:jc w:val="center"/>
              <w:rPr>
                <w:sz w:val="22"/>
              </w:rPr>
            </w:pPr>
          </w:p>
        </w:tc>
        <w:tc>
          <w:tcPr>
            <w:tcW w:w="1134" w:type="dxa"/>
            <w:tcBorders>
              <w:top w:val="nil"/>
              <w:left w:val="nil"/>
              <w:bottom w:val="nil"/>
              <w:right w:val="nil"/>
            </w:tcBorders>
            <w:tcMar>
              <w:top w:w="0" w:type="dxa"/>
              <w:left w:w="28" w:type="dxa"/>
              <w:bottom w:w="0" w:type="dxa"/>
              <w:right w:w="28" w:type="dxa"/>
            </w:tcMar>
            <w:vAlign w:val="bottom"/>
          </w:tcPr>
          <w:p w:rsidR="0080755F" w:rsidRDefault="0080755F" w:rsidP="0080755F">
            <w:pPr>
              <w:spacing w:line="228" w:lineRule="auto"/>
              <w:jc w:val="center"/>
              <w:rPr>
                <w:sz w:val="22"/>
              </w:rPr>
            </w:pPr>
          </w:p>
        </w:tc>
        <w:tc>
          <w:tcPr>
            <w:tcW w:w="1928" w:type="dxa"/>
            <w:tcBorders>
              <w:top w:val="nil"/>
              <w:left w:val="nil"/>
              <w:bottom w:val="single" w:sz="4" w:space="0" w:color="000000"/>
              <w:right w:val="nil"/>
            </w:tcBorders>
            <w:tcMar>
              <w:top w:w="0" w:type="dxa"/>
              <w:left w:w="28" w:type="dxa"/>
              <w:bottom w:w="0" w:type="dxa"/>
              <w:right w:w="28" w:type="dxa"/>
            </w:tcMar>
            <w:vAlign w:val="bottom"/>
          </w:tcPr>
          <w:p w:rsidR="0080755F" w:rsidRDefault="0080755F" w:rsidP="0080755F">
            <w:pPr>
              <w:spacing w:line="228" w:lineRule="auto"/>
              <w:jc w:val="center"/>
              <w:rPr>
                <w:sz w:val="22"/>
              </w:rPr>
            </w:pPr>
          </w:p>
        </w:tc>
        <w:tc>
          <w:tcPr>
            <w:tcW w:w="1134" w:type="dxa"/>
            <w:tcBorders>
              <w:top w:val="nil"/>
              <w:left w:val="nil"/>
              <w:bottom w:val="nil"/>
              <w:right w:val="nil"/>
            </w:tcBorders>
            <w:tcMar>
              <w:top w:w="0" w:type="dxa"/>
              <w:left w:w="28" w:type="dxa"/>
              <w:bottom w:w="0" w:type="dxa"/>
              <w:right w:w="28" w:type="dxa"/>
            </w:tcMar>
            <w:vAlign w:val="bottom"/>
          </w:tcPr>
          <w:p w:rsidR="0080755F" w:rsidRDefault="0080755F" w:rsidP="0080755F">
            <w:pPr>
              <w:spacing w:line="228" w:lineRule="auto"/>
              <w:jc w:val="center"/>
              <w:rPr>
                <w:sz w:val="22"/>
              </w:rPr>
            </w:pPr>
          </w:p>
        </w:tc>
        <w:tc>
          <w:tcPr>
            <w:tcW w:w="2778" w:type="dxa"/>
            <w:tcBorders>
              <w:top w:val="nil"/>
              <w:left w:val="nil"/>
              <w:bottom w:val="single" w:sz="4" w:space="0" w:color="000000"/>
              <w:right w:val="nil"/>
            </w:tcBorders>
            <w:tcMar>
              <w:top w:w="0" w:type="dxa"/>
              <w:left w:w="28" w:type="dxa"/>
              <w:bottom w:w="0" w:type="dxa"/>
              <w:right w:w="28" w:type="dxa"/>
            </w:tcMar>
            <w:vAlign w:val="bottom"/>
          </w:tcPr>
          <w:p w:rsidR="0080755F" w:rsidRDefault="0080755F" w:rsidP="0080755F">
            <w:pPr>
              <w:spacing w:line="228" w:lineRule="auto"/>
              <w:jc w:val="center"/>
              <w:rPr>
                <w:sz w:val="22"/>
              </w:rPr>
            </w:pPr>
          </w:p>
        </w:tc>
      </w:tr>
      <w:tr w:rsidR="0080755F" w:rsidTr="0080755F">
        <w:tc>
          <w:tcPr>
            <w:tcW w:w="3005" w:type="dxa"/>
            <w:tcBorders>
              <w:top w:val="nil"/>
              <w:left w:val="nil"/>
              <w:bottom w:val="nil"/>
              <w:right w:val="nil"/>
            </w:tcBorders>
            <w:tcMar>
              <w:top w:w="0" w:type="dxa"/>
              <w:left w:w="28" w:type="dxa"/>
              <w:bottom w:w="0" w:type="dxa"/>
              <w:right w:w="28" w:type="dxa"/>
            </w:tcMar>
          </w:tcPr>
          <w:p w:rsidR="0080755F" w:rsidRDefault="0080755F" w:rsidP="0080755F">
            <w:pPr>
              <w:spacing w:line="228" w:lineRule="auto"/>
              <w:jc w:val="center"/>
              <w:rPr>
                <w:sz w:val="18"/>
              </w:rPr>
            </w:pPr>
            <w:r>
              <w:rPr>
                <w:sz w:val="18"/>
              </w:rPr>
              <w:t>(должность)</w:t>
            </w:r>
          </w:p>
        </w:tc>
        <w:tc>
          <w:tcPr>
            <w:tcW w:w="1134" w:type="dxa"/>
            <w:tcBorders>
              <w:top w:val="nil"/>
              <w:left w:val="nil"/>
              <w:bottom w:val="nil"/>
              <w:right w:val="nil"/>
            </w:tcBorders>
            <w:tcMar>
              <w:top w:w="0" w:type="dxa"/>
              <w:left w:w="28" w:type="dxa"/>
              <w:bottom w:w="0" w:type="dxa"/>
              <w:right w:w="28" w:type="dxa"/>
            </w:tcMar>
          </w:tcPr>
          <w:p w:rsidR="0080755F" w:rsidRDefault="0080755F" w:rsidP="0080755F">
            <w:pPr>
              <w:spacing w:line="228" w:lineRule="auto"/>
              <w:jc w:val="center"/>
              <w:rPr>
                <w:sz w:val="18"/>
              </w:rPr>
            </w:pPr>
          </w:p>
        </w:tc>
        <w:tc>
          <w:tcPr>
            <w:tcW w:w="1928" w:type="dxa"/>
            <w:tcBorders>
              <w:top w:val="nil"/>
              <w:left w:val="nil"/>
              <w:bottom w:val="nil"/>
              <w:right w:val="nil"/>
            </w:tcBorders>
            <w:tcMar>
              <w:top w:w="0" w:type="dxa"/>
              <w:left w:w="28" w:type="dxa"/>
              <w:bottom w:w="0" w:type="dxa"/>
              <w:right w:w="28" w:type="dxa"/>
            </w:tcMar>
          </w:tcPr>
          <w:p w:rsidR="0080755F" w:rsidRDefault="0080755F" w:rsidP="0080755F">
            <w:pPr>
              <w:spacing w:line="228" w:lineRule="auto"/>
              <w:jc w:val="center"/>
              <w:rPr>
                <w:sz w:val="18"/>
              </w:rPr>
            </w:pPr>
            <w:r>
              <w:rPr>
                <w:sz w:val="18"/>
              </w:rPr>
              <w:t>(подпись)</w:t>
            </w:r>
          </w:p>
        </w:tc>
        <w:tc>
          <w:tcPr>
            <w:tcW w:w="1134" w:type="dxa"/>
            <w:tcBorders>
              <w:top w:val="nil"/>
              <w:left w:val="nil"/>
              <w:bottom w:val="nil"/>
              <w:right w:val="nil"/>
            </w:tcBorders>
            <w:tcMar>
              <w:top w:w="0" w:type="dxa"/>
              <w:left w:w="28" w:type="dxa"/>
              <w:bottom w:w="0" w:type="dxa"/>
              <w:right w:w="28" w:type="dxa"/>
            </w:tcMar>
          </w:tcPr>
          <w:p w:rsidR="0080755F" w:rsidRDefault="0080755F" w:rsidP="0080755F">
            <w:pPr>
              <w:spacing w:line="228" w:lineRule="auto"/>
              <w:jc w:val="center"/>
              <w:rPr>
                <w:sz w:val="18"/>
              </w:rPr>
            </w:pPr>
          </w:p>
        </w:tc>
        <w:tc>
          <w:tcPr>
            <w:tcW w:w="2778" w:type="dxa"/>
            <w:tcBorders>
              <w:top w:val="nil"/>
              <w:left w:val="nil"/>
              <w:bottom w:val="nil"/>
              <w:right w:val="nil"/>
            </w:tcBorders>
            <w:tcMar>
              <w:top w:w="0" w:type="dxa"/>
              <w:left w:w="28" w:type="dxa"/>
              <w:bottom w:w="0" w:type="dxa"/>
              <w:right w:w="28" w:type="dxa"/>
            </w:tcMar>
          </w:tcPr>
          <w:p w:rsidR="0080755F" w:rsidRDefault="0080755F" w:rsidP="0080755F">
            <w:pPr>
              <w:spacing w:line="228" w:lineRule="auto"/>
              <w:jc w:val="center"/>
              <w:rPr>
                <w:sz w:val="18"/>
              </w:rPr>
            </w:pPr>
            <w:r>
              <w:rPr>
                <w:sz w:val="18"/>
              </w:rPr>
              <w:t>(Ф.И.О.)</w:t>
            </w:r>
          </w:p>
        </w:tc>
      </w:tr>
    </w:tbl>
    <w:p w:rsidR="0080755F" w:rsidRDefault="0080755F" w:rsidP="0080755F">
      <w:pPr>
        <w:spacing w:after="240" w:line="228" w:lineRule="auto"/>
        <w:rPr>
          <w:sz w:val="22"/>
        </w:rPr>
      </w:pPr>
    </w:p>
    <w:tbl>
      <w:tblPr>
        <w:tblW w:w="0" w:type="auto"/>
        <w:tblLayout w:type="fixed"/>
        <w:tblCellMar>
          <w:left w:w="28" w:type="dxa"/>
          <w:right w:w="28" w:type="dxa"/>
        </w:tblCellMar>
        <w:tblLook w:val="0000"/>
      </w:tblPr>
      <w:tblGrid>
        <w:gridCol w:w="198"/>
        <w:gridCol w:w="567"/>
        <w:gridCol w:w="284"/>
        <w:gridCol w:w="1956"/>
        <w:gridCol w:w="397"/>
        <w:gridCol w:w="567"/>
        <w:gridCol w:w="340"/>
      </w:tblGrid>
      <w:tr w:rsidR="0080755F" w:rsidTr="0080755F">
        <w:tc>
          <w:tcPr>
            <w:tcW w:w="198" w:type="dxa"/>
            <w:tcBorders>
              <w:top w:val="nil"/>
              <w:left w:val="nil"/>
              <w:bottom w:val="nil"/>
              <w:right w:val="nil"/>
            </w:tcBorders>
            <w:tcMar>
              <w:top w:w="0" w:type="dxa"/>
              <w:left w:w="28" w:type="dxa"/>
              <w:bottom w:w="0" w:type="dxa"/>
              <w:right w:w="28" w:type="dxa"/>
            </w:tcMar>
            <w:vAlign w:val="bottom"/>
          </w:tcPr>
          <w:p w:rsidR="0080755F" w:rsidRDefault="0080755F" w:rsidP="0080755F">
            <w:pPr>
              <w:spacing w:line="228" w:lineRule="auto"/>
              <w:jc w:val="right"/>
              <w:rPr>
                <w:sz w:val="22"/>
              </w:rPr>
            </w:pPr>
            <w:r>
              <w:rPr>
                <w:sz w:val="22"/>
              </w:rPr>
              <w:t>“</w:t>
            </w:r>
          </w:p>
        </w:tc>
        <w:tc>
          <w:tcPr>
            <w:tcW w:w="567" w:type="dxa"/>
            <w:tcBorders>
              <w:top w:val="nil"/>
              <w:left w:val="nil"/>
              <w:bottom w:val="single" w:sz="4" w:space="0" w:color="000000"/>
              <w:right w:val="nil"/>
            </w:tcBorders>
            <w:tcMar>
              <w:top w:w="0" w:type="dxa"/>
              <w:left w:w="28" w:type="dxa"/>
              <w:bottom w:w="0" w:type="dxa"/>
              <w:right w:w="28" w:type="dxa"/>
            </w:tcMar>
            <w:vAlign w:val="bottom"/>
          </w:tcPr>
          <w:p w:rsidR="0080755F" w:rsidRDefault="0080755F" w:rsidP="0080755F">
            <w:pPr>
              <w:spacing w:line="228" w:lineRule="auto"/>
              <w:jc w:val="center"/>
              <w:rPr>
                <w:sz w:val="22"/>
              </w:rPr>
            </w:pPr>
          </w:p>
        </w:tc>
        <w:tc>
          <w:tcPr>
            <w:tcW w:w="284" w:type="dxa"/>
            <w:tcBorders>
              <w:top w:val="nil"/>
              <w:left w:val="nil"/>
              <w:bottom w:val="nil"/>
              <w:right w:val="nil"/>
            </w:tcBorders>
            <w:tcMar>
              <w:top w:w="0" w:type="dxa"/>
              <w:left w:w="28" w:type="dxa"/>
              <w:bottom w:w="0" w:type="dxa"/>
              <w:right w:w="28" w:type="dxa"/>
            </w:tcMar>
            <w:vAlign w:val="bottom"/>
          </w:tcPr>
          <w:p w:rsidR="0080755F" w:rsidRDefault="0080755F" w:rsidP="0080755F">
            <w:pPr>
              <w:spacing w:line="228" w:lineRule="auto"/>
              <w:rPr>
                <w:sz w:val="22"/>
              </w:rPr>
            </w:pPr>
            <w:r>
              <w:rPr>
                <w:sz w:val="22"/>
              </w:rPr>
              <w:t>”</w:t>
            </w:r>
          </w:p>
        </w:tc>
        <w:tc>
          <w:tcPr>
            <w:tcW w:w="1956" w:type="dxa"/>
            <w:tcBorders>
              <w:top w:val="nil"/>
              <w:left w:val="nil"/>
              <w:bottom w:val="single" w:sz="4" w:space="0" w:color="000000"/>
              <w:right w:val="nil"/>
            </w:tcBorders>
            <w:tcMar>
              <w:top w:w="0" w:type="dxa"/>
              <w:left w:w="28" w:type="dxa"/>
              <w:bottom w:w="0" w:type="dxa"/>
              <w:right w:w="28" w:type="dxa"/>
            </w:tcMar>
            <w:vAlign w:val="bottom"/>
          </w:tcPr>
          <w:p w:rsidR="0080755F" w:rsidRDefault="0080755F" w:rsidP="0080755F">
            <w:pPr>
              <w:spacing w:line="228" w:lineRule="auto"/>
              <w:jc w:val="center"/>
              <w:rPr>
                <w:sz w:val="22"/>
              </w:rPr>
            </w:pPr>
          </w:p>
        </w:tc>
        <w:tc>
          <w:tcPr>
            <w:tcW w:w="397" w:type="dxa"/>
            <w:tcBorders>
              <w:top w:val="nil"/>
              <w:left w:val="nil"/>
              <w:bottom w:val="nil"/>
              <w:right w:val="nil"/>
            </w:tcBorders>
            <w:tcMar>
              <w:top w:w="0" w:type="dxa"/>
              <w:left w:w="28" w:type="dxa"/>
              <w:bottom w:w="0" w:type="dxa"/>
              <w:right w:w="28" w:type="dxa"/>
            </w:tcMar>
            <w:vAlign w:val="bottom"/>
          </w:tcPr>
          <w:p w:rsidR="0080755F" w:rsidRDefault="0080755F" w:rsidP="0080755F">
            <w:pPr>
              <w:spacing w:line="228" w:lineRule="auto"/>
              <w:jc w:val="right"/>
              <w:rPr>
                <w:sz w:val="22"/>
              </w:rPr>
            </w:pPr>
            <w:r>
              <w:rPr>
                <w:sz w:val="22"/>
              </w:rPr>
              <w:t>20</w:t>
            </w:r>
          </w:p>
        </w:tc>
        <w:tc>
          <w:tcPr>
            <w:tcW w:w="567" w:type="dxa"/>
            <w:tcBorders>
              <w:top w:val="nil"/>
              <w:left w:val="nil"/>
              <w:bottom w:val="single" w:sz="4" w:space="0" w:color="000000"/>
              <w:right w:val="nil"/>
            </w:tcBorders>
            <w:tcMar>
              <w:top w:w="0" w:type="dxa"/>
              <w:left w:w="28" w:type="dxa"/>
              <w:bottom w:w="0" w:type="dxa"/>
              <w:right w:w="28" w:type="dxa"/>
            </w:tcMar>
            <w:vAlign w:val="bottom"/>
          </w:tcPr>
          <w:p w:rsidR="0080755F" w:rsidRDefault="0080755F" w:rsidP="0080755F">
            <w:pPr>
              <w:spacing w:line="228" w:lineRule="auto"/>
              <w:rPr>
                <w:sz w:val="22"/>
              </w:rPr>
            </w:pPr>
          </w:p>
        </w:tc>
        <w:tc>
          <w:tcPr>
            <w:tcW w:w="340" w:type="dxa"/>
            <w:tcBorders>
              <w:top w:val="nil"/>
              <w:left w:val="nil"/>
              <w:bottom w:val="nil"/>
              <w:right w:val="nil"/>
            </w:tcBorders>
            <w:tcMar>
              <w:top w:w="0" w:type="dxa"/>
              <w:left w:w="28" w:type="dxa"/>
              <w:bottom w:w="0" w:type="dxa"/>
              <w:right w:w="28" w:type="dxa"/>
            </w:tcMar>
            <w:vAlign w:val="bottom"/>
          </w:tcPr>
          <w:p w:rsidR="0080755F" w:rsidRDefault="0080755F" w:rsidP="0080755F">
            <w:pPr>
              <w:spacing w:line="228" w:lineRule="auto"/>
              <w:ind w:left="57"/>
              <w:rPr>
                <w:sz w:val="22"/>
              </w:rPr>
            </w:pPr>
            <w:proofErr w:type="gramStart"/>
            <w:r>
              <w:rPr>
                <w:sz w:val="22"/>
              </w:rPr>
              <w:t>г</w:t>
            </w:r>
            <w:proofErr w:type="gramEnd"/>
            <w:r>
              <w:rPr>
                <w:sz w:val="22"/>
              </w:rPr>
              <w:t>.</w:t>
            </w:r>
          </w:p>
        </w:tc>
      </w:tr>
    </w:tbl>
    <w:p w:rsidR="0080755F" w:rsidRDefault="0080755F" w:rsidP="0080755F">
      <w:pPr>
        <w:spacing w:before="240" w:line="228" w:lineRule="auto"/>
        <w:ind w:left="4820"/>
        <w:rPr>
          <w:sz w:val="22"/>
        </w:rPr>
      </w:pPr>
      <w:r>
        <w:rPr>
          <w:sz w:val="22"/>
        </w:rPr>
        <w:t>М.П.</w:t>
      </w:r>
    </w:p>
    <w:tbl>
      <w:tblPr>
        <w:tblW w:w="0" w:type="auto"/>
        <w:tblLayout w:type="fixed"/>
        <w:tblCellMar>
          <w:left w:w="0" w:type="dxa"/>
          <w:right w:w="0" w:type="dxa"/>
        </w:tblCellMar>
        <w:tblLook w:val="0000"/>
      </w:tblPr>
      <w:tblGrid>
        <w:gridCol w:w="5823"/>
        <w:gridCol w:w="273"/>
        <w:gridCol w:w="464"/>
        <w:gridCol w:w="210"/>
        <w:gridCol w:w="1699"/>
        <w:gridCol w:w="476"/>
        <w:gridCol w:w="364"/>
        <w:gridCol w:w="336"/>
      </w:tblGrid>
      <w:tr w:rsidR="0080755F" w:rsidTr="0080755F">
        <w:tc>
          <w:tcPr>
            <w:tcW w:w="5823" w:type="dxa"/>
            <w:shd w:val="clear" w:color="auto" w:fill="auto"/>
            <w:tcMar>
              <w:top w:w="0" w:type="dxa"/>
              <w:left w:w="0" w:type="dxa"/>
              <w:bottom w:w="0" w:type="dxa"/>
              <w:right w:w="0" w:type="dxa"/>
            </w:tcMar>
            <w:vAlign w:val="bottom"/>
          </w:tcPr>
          <w:p w:rsidR="0080755F" w:rsidRDefault="0080755F" w:rsidP="0080755F">
            <w:pPr>
              <w:tabs>
                <w:tab w:val="right" w:pos="6096"/>
              </w:tabs>
              <w:spacing w:line="228" w:lineRule="auto"/>
            </w:pPr>
            <w:r>
              <w:t>Документы представлены на приеме</w:t>
            </w:r>
          </w:p>
        </w:tc>
        <w:tc>
          <w:tcPr>
            <w:tcW w:w="273" w:type="dxa"/>
            <w:shd w:val="clear" w:color="auto" w:fill="auto"/>
            <w:tcMar>
              <w:top w:w="0" w:type="dxa"/>
              <w:left w:w="0" w:type="dxa"/>
              <w:bottom w:w="0" w:type="dxa"/>
              <w:right w:w="0" w:type="dxa"/>
            </w:tcMar>
            <w:vAlign w:val="bottom"/>
          </w:tcPr>
          <w:p w:rsidR="0080755F" w:rsidRDefault="0080755F" w:rsidP="0080755F">
            <w:pPr>
              <w:tabs>
                <w:tab w:val="right" w:pos="6096"/>
              </w:tabs>
              <w:spacing w:line="228" w:lineRule="auto"/>
              <w:jc w:val="right"/>
            </w:pPr>
            <w:r>
              <w:t>«</w:t>
            </w:r>
          </w:p>
        </w:tc>
        <w:tc>
          <w:tcPr>
            <w:tcW w:w="464" w:type="dxa"/>
            <w:tcBorders>
              <w:top w:val="nil"/>
              <w:left w:val="nil"/>
              <w:bottom w:val="single" w:sz="4" w:space="0" w:color="000000"/>
              <w:right w:val="nil"/>
            </w:tcBorders>
            <w:shd w:val="clear" w:color="auto" w:fill="auto"/>
            <w:tcMar>
              <w:top w:w="0" w:type="dxa"/>
              <w:left w:w="0" w:type="dxa"/>
              <w:bottom w:w="0" w:type="dxa"/>
              <w:right w:w="0" w:type="dxa"/>
            </w:tcMar>
            <w:vAlign w:val="bottom"/>
          </w:tcPr>
          <w:p w:rsidR="0080755F" w:rsidRDefault="0080755F" w:rsidP="0080755F">
            <w:pPr>
              <w:spacing w:line="228" w:lineRule="auto"/>
              <w:jc w:val="center"/>
            </w:pPr>
          </w:p>
        </w:tc>
        <w:tc>
          <w:tcPr>
            <w:tcW w:w="210" w:type="dxa"/>
            <w:shd w:val="clear" w:color="auto" w:fill="auto"/>
            <w:tcMar>
              <w:top w:w="0" w:type="dxa"/>
              <w:left w:w="0" w:type="dxa"/>
              <w:bottom w:w="0" w:type="dxa"/>
              <w:right w:w="0" w:type="dxa"/>
            </w:tcMar>
            <w:vAlign w:val="bottom"/>
          </w:tcPr>
          <w:p w:rsidR="0080755F" w:rsidRDefault="0080755F" w:rsidP="0080755F">
            <w:pPr>
              <w:spacing w:line="228" w:lineRule="auto"/>
            </w:pPr>
            <w:r>
              <w:t>»</w:t>
            </w:r>
          </w:p>
        </w:tc>
        <w:tc>
          <w:tcPr>
            <w:tcW w:w="1699" w:type="dxa"/>
            <w:tcBorders>
              <w:top w:val="nil"/>
              <w:left w:val="nil"/>
              <w:bottom w:val="single" w:sz="4" w:space="0" w:color="000000"/>
              <w:right w:val="nil"/>
            </w:tcBorders>
            <w:shd w:val="clear" w:color="auto" w:fill="auto"/>
            <w:tcMar>
              <w:top w:w="0" w:type="dxa"/>
              <w:left w:w="0" w:type="dxa"/>
              <w:bottom w:w="0" w:type="dxa"/>
              <w:right w:w="0" w:type="dxa"/>
            </w:tcMar>
            <w:vAlign w:val="bottom"/>
          </w:tcPr>
          <w:p w:rsidR="0080755F" w:rsidRDefault="0080755F" w:rsidP="0080755F">
            <w:pPr>
              <w:spacing w:line="228" w:lineRule="auto"/>
              <w:jc w:val="center"/>
            </w:pPr>
          </w:p>
        </w:tc>
        <w:tc>
          <w:tcPr>
            <w:tcW w:w="476" w:type="dxa"/>
            <w:shd w:val="clear" w:color="auto" w:fill="auto"/>
            <w:tcMar>
              <w:top w:w="0" w:type="dxa"/>
              <w:left w:w="0" w:type="dxa"/>
              <w:bottom w:w="0" w:type="dxa"/>
              <w:right w:w="0" w:type="dxa"/>
            </w:tcMar>
            <w:vAlign w:val="bottom"/>
          </w:tcPr>
          <w:p w:rsidR="0080755F" w:rsidRDefault="0080755F" w:rsidP="0080755F">
            <w:pPr>
              <w:spacing w:line="228" w:lineRule="auto"/>
              <w:jc w:val="right"/>
            </w:pPr>
            <w:r>
              <w:t>20</w:t>
            </w:r>
          </w:p>
        </w:tc>
        <w:tc>
          <w:tcPr>
            <w:tcW w:w="364" w:type="dxa"/>
            <w:tcBorders>
              <w:top w:val="nil"/>
              <w:left w:val="nil"/>
              <w:bottom w:val="single" w:sz="4" w:space="0" w:color="000000"/>
              <w:right w:val="nil"/>
            </w:tcBorders>
            <w:shd w:val="clear" w:color="auto" w:fill="auto"/>
            <w:tcMar>
              <w:top w:w="0" w:type="dxa"/>
              <w:left w:w="0" w:type="dxa"/>
              <w:bottom w:w="0" w:type="dxa"/>
              <w:right w:w="0" w:type="dxa"/>
            </w:tcMar>
            <w:vAlign w:val="bottom"/>
          </w:tcPr>
          <w:p w:rsidR="0080755F" w:rsidRDefault="0080755F" w:rsidP="0080755F">
            <w:pPr>
              <w:spacing w:line="228" w:lineRule="auto"/>
            </w:pPr>
          </w:p>
        </w:tc>
        <w:tc>
          <w:tcPr>
            <w:tcW w:w="336" w:type="dxa"/>
            <w:shd w:val="clear" w:color="auto" w:fill="auto"/>
            <w:tcMar>
              <w:top w:w="0" w:type="dxa"/>
              <w:left w:w="0" w:type="dxa"/>
              <w:bottom w:w="0" w:type="dxa"/>
              <w:right w:w="0" w:type="dxa"/>
            </w:tcMar>
            <w:vAlign w:val="bottom"/>
          </w:tcPr>
          <w:p w:rsidR="0080755F" w:rsidRDefault="0080755F" w:rsidP="0080755F">
            <w:pPr>
              <w:spacing w:line="228" w:lineRule="auto"/>
            </w:pPr>
            <w:r>
              <w:t xml:space="preserve"> </w:t>
            </w:r>
            <w:proofErr w:type="gramStart"/>
            <w:r>
              <w:t>г</w:t>
            </w:r>
            <w:proofErr w:type="gramEnd"/>
            <w:r>
              <w:t>.</w:t>
            </w:r>
          </w:p>
        </w:tc>
      </w:tr>
      <w:tr w:rsidR="0080755F" w:rsidTr="0080755F">
        <w:tc>
          <w:tcPr>
            <w:tcW w:w="5823" w:type="dxa"/>
            <w:shd w:val="clear" w:color="auto" w:fill="auto"/>
            <w:tcMar>
              <w:top w:w="0" w:type="dxa"/>
              <w:left w:w="0" w:type="dxa"/>
              <w:bottom w:w="0" w:type="dxa"/>
              <w:right w:w="0" w:type="dxa"/>
            </w:tcMar>
            <w:vAlign w:val="bottom"/>
          </w:tcPr>
          <w:p w:rsidR="0080755F" w:rsidRDefault="0080755F" w:rsidP="0080755F">
            <w:pPr>
              <w:tabs>
                <w:tab w:val="right" w:pos="6096"/>
              </w:tabs>
              <w:spacing w:line="228" w:lineRule="auto"/>
            </w:pPr>
            <w:r>
              <w:t>Входящий номер регистрации заявления</w:t>
            </w:r>
          </w:p>
        </w:tc>
        <w:tc>
          <w:tcPr>
            <w:tcW w:w="3822" w:type="dxa"/>
            <w:gridSpan w:val="7"/>
            <w:tcBorders>
              <w:top w:val="nil"/>
              <w:left w:val="nil"/>
              <w:bottom w:val="single" w:sz="4" w:space="0" w:color="000000"/>
              <w:right w:val="nil"/>
            </w:tcBorders>
            <w:shd w:val="clear" w:color="auto" w:fill="auto"/>
            <w:tcMar>
              <w:top w:w="0" w:type="dxa"/>
              <w:left w:w="0" w:type="dxa"/>
              <w:bottom w:w="0" w:type="dxa"/>
              <w:right w:w="0" w:type="dxa"/>
            </w:tcMar>
            <w:vAlign w:val="bottom"/>
          </w:tcPr>
          <w:p w:rsidR="0080755F" w:rsidRDefault="0080755F" w:rsidP="0080755F">
            <w:pPr>
              <w:spacing w:line="228" w:lineRule="auto"/>
              <w:jc w:val="center"/>
            </w:pPr>
          </w:p>
        </w:tc>
      </w:tr>
    </w:tbl>
    <w:p w:rsidR="0080755F" w:rsidRDefault="0080755F" w:rsidP="0080755F">
      <w:pPr>
        <w:spacing w:line="228" w:lineRule="auto"/>
      </w:pPr>
    </w:p>
    <w:tbl>
      <w:tblPr>
        <w:tblW w:w="0" w:type="auto"/>
        <w:tblLayout w:type="fixed"/>
        <w:tblCellMar>
          <w:left w:w="0" w:type="dxa"/>
          <w:right w:w="0" w:type="dxa"/>
        </w:tblCellMar>
        <w:tblLook w:val="0000"/>
      </w:tblPr>
      <w:tblGrid>
        <w:gridCol w:w="5823"/>
        <w:gridCol w:w="273"/>
        <w:gridCol w:w="63"/>
        <w:gridCol w:w="401"/>
        <w:gridCol w:w="210"/>
        <w:gridCol w:w="1699"/>
        <w:gridCol w:w="476"/>
        <w:gridCol w:w="364"/>
        <w:gridCol w:w="336"/>
      </w:tblGrid>
      <w:tr w:rsidR="0080755F" w:rsidTr="0080755F">
        <w:tc>
          <w:tcPr>
            <w:tcW w:w="5823" w:type="dxa"/>
            <w:shd w:val="clear" w:color="auto" w:fill="auto"/>
            <w:tcMar>
              <w:top w:w="0" w:type="dxa"/>
              <w:left w:w="0" w:type="dxa"/>
              <w:bottom w:w="0" w:type="dxa"/>
              <w:right w:w="0" w:type="dxa"/>
            </w:tcMar>
            <w:vAlign w:val="bottom"/>
          </w:tcPr>
          <w:p w:rsidR="0080755F" w:rsidRDefault="0080755F" w:rsidP="0080755F">
            <w:pPr>
              <w:tabs>
                <w:tab w:val="right" w:pos="6096"/>
              </w:tabs>
              <w:spacing w:line="228" w:lineRule="auto"/>
            </w:pPr>
            <w:r>
              <w:t>Выдана расписка в получении документов</w:t>
            </w:r>
          </w:p>
        </w:tc>
        <w:tc>
          <w:tcPr>
            <w:tcW w:w="273" w:type="dxa"/>
            <w:shd w:val="clear" w:color="auto" w:fill="auto"/>
            <w:tcMar>
              <w:top w:w="0" w:type="dxa"/>
              <w:left w:w="0" w:type="dxa"/>
              <w:bottom w:w="0" w:type="dxa"/>
              <w:right w:w="0" w:type="dxa"/>
            </w:tcMar>
            <w:vAlign w:val="bottom"/>
          </w:tcPr>
          <w:p w:rsidR="0080755F" w:rsidRDefault="0080755F" w:rsidP="0080755F">
            <w:pPr>
              <w:tabs>
                <w:tab w:val="right" w:pos="6096"/>
              </w:tabs>
              <w:spacing w:line="228" w:lineRule="auto"/>
              <w:jc w:val="right"/>
            </w:pPr>
            <w:r>
              <w:t>«</w:t>
            </w:r>
          </w:p>
        </w:tc>
        <w:tc>
          <w:tcPr>
            <w:tcW w:w="464" w:type="dxa"/>
            <w:gridSpan w:val="2"/>
            <w:tcBorders>
              <w:top w:val="nil"/>
              <w:left w:val="nil"/>
              <w:bottom w:val="single" w:sz="4" w:space="0" w:color="000000"/>
              <w:right w:val="nil"/>
            </w:tcBorders>
            <w:shd w:val="clear" w:color="auto" w:fill="auto"/>
            <w:tcMar>
              <w:top w:w="0" w:type="dxa"/>
              <w:left w:w="0" w:type="dxa"/>
              <w:bottom w:w="0" w:type="dxa"/>
              <w:right w:w="0" w:type="dxa"/>
            </w:tcMar>
            <w:vAlign w:val="bottom"/>
          </w:tcPr>
          <w:p w:rsidR="0080755F" w:rsidRDefault="0080755F" w:rsidP="0080755F">
            <w:pPr>
              <w:spacing w:line="228" w:lineRule="auto"/>
              <w:jc w:val="center"/>
            </w:pPr>
          </w:p>
        </w:tc>
        <w:tc>
          <w:tcPr>
            <w:tcW w:w="210" w:type="dxa"/>
            <w:shd w:val="clear" w:color="auto" w:fill="auto"/>
            <w:tcMar>
              <w:top w:w="0" w:type="dxa"/>
              <w:left w:w="0" w:type="dxa"/>
              <w:bottom w:w="0" w:type="dxa"/>
              <w:right w:w="0" w:type="dxa"/>
            </w:tcMar>
            <w:vAlign w:val="bottom"/>
          </w:tcPr>
          <w:p w:rsidR="0080755F" w:rsidRDefault="0080755F" w:rsidP="0080755F">
            <w:pPr>
              <w:spacing w:line="228" w:lineRule="auto"/>
            </w:pPr>
            <w:r>
              <w:t>»</w:t>
            </w:r>
          </w:p>
        </w:tc>
        <w:tc>
          <w:tcPr>
            <w:tcW w:w="1699" w:type="dxa"/>
            <w:tcBorders>
              <w:top w:val="nil"/>
              <w:left w:val="nil"/>
              <w:bottom w:val="single" w:sz="4" w:space="0" w:color="000000"/>
              <w:right w:val="nil"/>
            </w:tcBorders>
            <w:shd w:val="clear" w:color="auto" w:fill="auto"/>
            <w:tcMar>
              <w:top w:w="0" w:type="dxa"/>
              <w:left w:w="0" w:type="dxa"/>
              <w:bottom w:w="0" w:type="dxa"/>
              <w:right w:w="0" w:type="dxa"/>
            </w:tcMar>
            <w:vAlign w:val="bottom"/>
          </w:tcPr>
          <w:p w:rsidR="0080755F" w:rsidRDefault="0080755F" w:rsidP="0080755F">
            <w:pPr>
              <w:spacing w:line="228" w:lineRule="auto"/>
              <w:jc w:val="center"/>
            </w:pPr>
          </w:p>
        </w:tc>
        <w:tc>
          <w:tcPr>
            <w:tcW w:w="476" w:type="dxa"/>
            <w:shd w:val="clear" w:color="auto" w:fill="auto"/>
            <w:tcMar>
              <w:top w:w="0" w:type="dxa"/>
              <w:left w:w="0" w:type="dxa"/>
              <w:bottom w:w="0" w:type="dxa"/>
              <w:right w:w="0" w:type="dxa"/>
            </w:tcMar>
            <w:vAlign w:val="bottom"/>
          </w:tcPr>
          <w:p w:rsidR="0080755F" w:rsidRDefault="0080755F" w:rsidP="0080755F">
            <w:pPr>
              <w:spacing w:line="228" w:lineRule="auto"/>
              <w:jc w:val="right"/>
            </w:pPr>
            <w:r>
              <w:t>20</w:t>
            </w:r>
          </w:p>
        </w:tc>
        <w:tc>
          <w:tcPr>
            <w:tcW w:w="364" w:type="dxa"/>
            <w:tcBorders>
              <w:top w:val="nil"/>
              <w:left w:val="nil"/>
              <w:bottom w:val="single" w:sz="4" w:space="0" w:color="000000"/>
              <w:right w:val="nil"/>
            </w:tcBorders>
            <w:shd w:val="clear" w:color="auto" w:fill="auto"/>
            <w:tcMar>
              <w:top w:w="0" w:type="dxa"/>
              <w:left w:w="0" w:type="dxa"/>
              <w:bottom w:w="0" w:type="dxa"/>
              <w:right w:w="0" w:type="dxa"/>
            </w:tcMar>
            <w:vAlign w:val="bottom"/>
          </w:tcPr>
          <w:p w:rsidR="0080755F" w:rsidRDefault="0080755F" w:rsidP="0080755F">
            <w:pPr>
              <w:spacing w:line="228" w:lineRule="auto"/>
            </w:pPr>
          </w:p>
        </w:tc>
        <w:tc>
          <w:tcPr>
            <w:tcW w:w="336" w:type="dxa"/>
            <w:shd w:val="clear" w:color="auto" w:fill="auto"/>
            <w:tcMar>
              <w:top w:w="0" w:type="dxa"/>
              <w:left w:w="0" w:type="dxa"/>
              <w:bottom w:w="0" w:type="dxa"/>
              <w:right w:w="0" w:type="dxa"/>
            </w:tcMar>
            <w:vAlign w:val="bottom"/>
          </w:tcPr>
          <w:p w:rsidR="0080755F" w:rsidRDefault="0080755F" w:rsidP="0080755F">
            <w:pPr>
              <w:spacing w:line="228" w:lineRule="auto"/>
            </w:pPr>
            <w:r>
              <w:t xml:space="preserve"> </w:t>
            </w:r>
            <w:proofErr w:type="gramStart"/>
            <w:r>
              <w:t>г</w:t>
            </w:r>
            <w:proofErr w:type="gramEnd"/>
            <w:r>
              <w:t>.</w:t>
            </w:r>
          </w:p>
        </w:tc>
      </w:tr>
      <w:tr w:rsidR="0080755F" w:rsidTr="0080755F">
        <w:tc>
          <w:tcPr>
            <w:tcW w:w="5823" w:type="dxa"/>
            <w:shd w:val="clear" w:color="auto" w:fill="auto"/>
            <w:tcMar>
              <w:top w:w="0" w:type="dxa"/>
              <w:left w:w="0" w:type="dxa"/>
              <w:bottom w:w="0" w:type="dxa"/>
              <w:right w:w="0" w:type="dxa"/>
            </w:tcMar>
            <w:vAlign w:val="bottom"/>
          </w:tcPr>
          <w:p w:rsidR="0080755F" w:rsidRDefault="0080755F" w:rsidP="0080755F">
            <w:pPr>
              <w:tabs>
                <w:tab w:val="right" w:pos="6096"/>
              </w:tabs>
              <w:spacing w:line="228" w:lineRule="auto"/>
            </w:pPr>
          </w:p>
        </w:tc>
        <w:tc>
          <w:tcPr>
            <w:tcW w:w="336" w:type="dxa"/>
            <w:gridSpan w:val="2"/>
            <w:shd w:val="clear" w:color="auto" w:fill="auto"/>
            <w:tcMar>
              <w:top w:w="0" w:type="dxa"/>
              <w:left w:w="0" w:type="dxa"/>
              <w:bottom w:w="0" w:type="dxa"/>
              <w:right w:w="0" w:type="dxa"/>
            </w:tcMar>
            <w:vAlign w:val="bottom"/>
          </w:tcPr>
          <w:p w:rsidR="0080755F" w:rsidRDefault="0080755F" w:rsidP="0080755F">
            <w:pPr>
              <w:spacing w:line="228" w:lineRule="auto"/>
              <w:jc w:val="center"/>
            </w:pPr>
            <w:r>
              <w:t>№</w:t>
            </w:r>
          </w:p>
        </w:tc>
        <w:tc>
          <w:tcPr>
            <w:tcW w:w="2310" w:type="dxa"/>
            <w:gridSpan w:val="3"/>
            <w:tcBorders>
              <w:top w:val="nil"/>
              <w:left w:val="nil"/>
              <w:bottom w:val="single" w:sz="4" w:space="0" w:color="000000"/>
              <w:right w:val="nil"/>
            </w:tcBorders>
            <w:shd w:val="clear" w:color="auto" w:fill="auto"/>
            <w:tcMar>
              <w:top w:w="0" w:type="dxa"/>
              <w:left w:w="0" w:type="dxa"/>
              <w:bottom w:w="0" w:type="dxa"/>
              <w:right w:w="0" w:type="dxa"/>
            </w:tcMar>
            <w:vAlign w:val="bottom"/>
          </w:tcPr>
          <w:p w:rsidR="0080755F" w:rsidRDefault="0080755F" w:rsidP="0080755F">
            <w:pPr>
              <w:spacing w:line="228" w:lineRule="auto"/>
              <w:jc w:val="center"/>
            </w:pPr>
          </w:p>
        </w:tc>
        <w:tc>
          <w:tcPr>
            <w:tcW w:w="1176" w:type="dxa"/>
            <w:gridSpan w:val="3"/>
            <w:shd w:val="clear" w:color="auto" w:fill="auto"/>
            <w:tcMar>
              <w:top w:w="0" w:type="dxa"/>
              <w:left w:w="0" w:type="dxa"/>
              <w:bottom w:w="0" w:type="dxa"/>
              <w:right w:w="0" w:type="dxa"/>
            </w:tcMar>
            <w:vAlign w:val="bottom"/>
          </w:tcPr>
          <w:p w:rsidR="0080755F" w:rsidRDefault="0080755F" w:rsidP="0080755F">
            <w:pPr>
              <w:spacing w:line="228" w:lineRule="auto"/>
              <w:jc w:val="center"/>
            </w:pPr>
          </w:p>
        </w:tc>
      </w:tr>
    </w:tbl>
    <w:p w:rsidR="0080755F" w:rsidRDefault="0080755F" w:rsidP="0080755F">
      <w:pPr>
        <w:spacing w:line="228" w:lineRule="auto"/>
      </w:pPr>
    </w:p>
    <w:tbl>
      <w:tblPr>
        <w:tblW w:w="0" w:type="auto"/>
        <w:tblLayout w:type="fixed"/>
        <w:tblCellMar>
          <w:left w:w="0" w:type="dxa"/>
          <w:right w:w="0" w:type="dxa"/>
        </w:tblCellMar>
        <w:tblLook w:val="0000"/>
      </w:tblPr>
      <w:tblGrid>
        <w:gridCol w:w="5823"/>
        <w:gridCol w:w="273"/>
        <w:gridCol w:w="464"/>
        <w:gridCol w:w="210"/>
        <w:gridCol w:w="1699"/>
        <w:gridCol w:w="476"/>
        <w:gridCol w:w="364"/>
        <w:gridCol w:w="336"/>
      </w:tblGrid>
      <w:tr w:rsidR="0080755F" w:rsidTr="0080755F">
        <w:tc>
          <w:tcPr>
            <w:tcW w:w="5823" w:type="dxa"/>
            <w:shd w:val="clear" w:color="auto" w:fill="auto"/>
            <w:tcMar>
              <w:top w:w="0" w:type="dxa"/>
              <w:left w:w="0" w:type="dxa"/>
              <w:bottom w:w="0" w:type="dxa"/>
              <w:right w:w="0" w:type="dxa"/>
            </w:tcMar>
            <w:vAlign w:val="bottom"/>
          </w:tcPr>
          <w:p w:rsidR="0080755F" w:rsidRDefault="0080755F" w:rsidP="0080755F">
            <w:pPr>
              <w:tabs>
                <w:tab w:val="right" w:pos="6096"/>
              </w:tabs>
              <w:spacing w:line="228" w:lineRule="auto"/>
            </w:pPr>
            <w:r>
              <w:t>Расписку получил</w:t>
            </w:r>
          </w:p>
        </w:tc>
        <w:tc>
          <w:tcPr>
            <w:tcW w:w="273" w:type="dxa"/>
            <w:shd w:val="clear" w:color="auto" w:fill="auto"/>
            <w:tcMar>
              <w:top w:w="0" w:type="dxa"/>
              <w:left w:w="0" w:type="dxa"/>
              <w:bottom w:w="0" w:type="dxa"/>
              <w:right w:w="0" w:type="dxa"/>
            </w:tcMar>
            <w:vAlign w:val="bottom"/>
          </w:tcPr>
          <w:p w:rsidR="0080755F" w:rsidRDefault="0080755F" w:rsidP="0080755F">
            <w:pPr>
              <w:tabs>
                <w:tab w:val="right" w:pos="6096"/>
              </w:tabs>
              <w:spacing w:line="228" w:lineRule="auto"/>
              <w:jc w:val="right"/>
            </w:pPr>
            <w:r>
              <w:t>«</w:t>
            </w:r>
          </w:p>
        </w:tc>
        <w:tc>
          <w:tcPr>
            <w:tcW w:w="464" w:type="dxa"/>
            <w:tcBorders>
              <w:top w:val="nil"/>
              <w:left w:val="nil"/>
              <w:bottom w:val="single" w:sz="4" w:space="0" w:color="000000"/>
              <w:right w:val="nil"/>
            </w:tcBorders>
            <w:shd w:val="clear" w:color="auto" w:fill="auto"/>
            <w:tcMar>
              <w:top w:w="0" w:type="dxa"/>
              <w:left w:w="0" w:type="dxa"/>
              <w:bottom w:w="0" w:type="dxa"/>
              <w:right w:w="0" w:type="dxa"/>
            </w:tcMar>
            <w:vAlign w:val="bottom"/>
          </w:tcPr>
          <w:p w:rsidR="0080755F" w:rsidRDefault="0080755F" w:rsidP="0080755F">
            <w:pPr>
              <w:spacing w:line="228" w:lineRule="auto"/>
              <w:jc w:val="center"/>
            </w:pPr>
          </w:p>
        </w:tc>
        <w:tc>
          <w:tcPr>
            <w:tcW w:w="210" w:type="dxa"/>
            <w:shd w:val="clear" w:color="auto" w:fill="auto"/>
            <w:tcMar>
              <w:top w:w="0" w:type="dxa"/>
              <w:left w:w="0" w:type="dxa"/>
              <w:bottom w:w="0" w:type="dxa"/>
              <w:right w:w="0" w:type="dxa"/>
            </w:tcMar>
            <w:vAlign w:val="bottom"/>
          </w:tcPr>
          <w:p w:rsidR="0080755F" w:rsidRDefault="0080755F" w:rsidP="0080755F">
            <w:pPr>
              <w:spacing w:line="228" w:lineRule="auto"/>
            </w:pPr>
            <w:r>
              <w:t>»</w:t>
            </w:r>
          </w:p>
        </w:tc>
        <w:tc>
          <w:tcPr>
            <w:tcW w:w="1699" w:type="dxa"/>
            <w:tcBorders>
              <w:top w:val="nil"/>
              <w:left w:val="nil"/>
              <w:bottom w:val="single" w:sz="4" w:space="0" w:color="000000"/>
              <w:right w:val="nil"/>
            </w:tcBorders>
            <w:shd w:val="clear" w:color="auto" w:fill="auto"/>
            <w:tcMar>
              <w:top w:w="0" w:type="dxa"/>
              <w:left w:w="0" w:type="dxa"/>
              <w:bottom w:w="0" w:type="dxa"/>
              <w:right w:w="0" w:type="dxa"/>
            </w:tcMar>
            <w:vAlign w:val="bottom"/>
          </w:tcPr>
          <w:p w:rsidR="0080755F" w:rsidRDefault="0080755F" w:rsidP="0080755F">
            <w:pPr>
              <w:spacing w:line="228" w:lineRule="auto"/>
              <w:jc w:val="center"/>
            </w:pPr>
          </w:p>
        </w:tc>
        <w:tc>
          <w:tcPr>
            <w:tcW w:w="476" w:type="dxa"/>
            <w:shd w:val="clear" w:color="auto" w:fill="auto"/>
            <w:tcMar>
              <w:top w:w="0" w:type="dxa"/>
              <w:left w:w="0" w:type="dxa"/>
              <w:bottom w:w="0" w:type="dxa"/>
              <w:right w:w="0" w:type="dxa"/>
            </w:tcMar>
            <w:vAlign w:val="bottom"/>
          </w:tcPr>
          <w:p w:rsidR="0080755F" w:rsidRDefault="0080755F" w:rsidP="0080755F">
            <w:pPr>
              <w:spacing w:line="228" w:lineRule="auto"/>
              <w:jc w:val="right"/>
            </w:pPr>
            <w:r>
              <w:t>20</w:t>
            </w:r>
          </w:p>
        </w:tc>
        <w:tc>
          <w:tcPr>
            <w:tcW w:w="364" w:type="dxa"/>
            <w:tcBorders>
              <w:top w:val="nil"/>
              <w:left w:val="nil"/>
              <w:bottom w:val="single" w:sz="4" w:space="0" w:color="000000"/>
              <w:right w:val="nil"/>
            </w:tcBorders>
            <w:shd w:val="clear" w:color="auto" w:fill="auto"/>
            <w:tcMar>
              <w:top w:w="0" w:type="dxa"/>
              <w:left w:w="0" w:type="dxa"/>
              <w:bottom w:w="0" w:type="dxa"/>
              <w:right w:w="0" w:type="dxa"/>
            </w:tcMar>
            <w:vAlign w:val="bottom"/>
          </w:tcPr>
          <w:p w:rsidR="0080755F" w:rsidRDefault="0080755F" w:rsidP="0080755F">
            <w:pPr>
              <w:spacing w:line="228" w:lineRule="auto"/>
            </w:pPr>
          </w:p>
        </w:tc>
        <w:tc>
          <w:tcPr>
            <w:tcW w:w="336" w:type="dxa"/>
            <w:shd w:val="clear" w:color="auto" w:fill="auto"/>
            <w:tcMar>
              <w:top w:w="0" w:type="dxa"/>
              <w:left w:w="0" w:type="dxa"/>
              <w:bottom w:w="0" w:type="dxa"/>
              <w:right w:w="0" w:type="dxa"/>
            </w:tcMar>
            <w:vAlign w:val="bottom"/>
          </w:tcPr>
          <w:p w:rsidR="0080755F" w:rsidRDefault="0080755F" w:rsidP="0080755F">
            <w:pPr>
              <w:spacing w:line="228" w:lineRule="auto"/>
            </w:pPr>
            <w:r>
              <w:t xml:space="preserve"> </w:t>
            </w:r>
            <w:proofErr w:type="gramStart"/>
            <w:r>
              <w:t>г</w:t>
            </w:r>
            <w:proofErr w:type="gramEnd"/>
            <w:r>
              <w:t>.</w:t>
            </w:r>
          </w:p>
        </w:tc>
      </w:tr>
      <w:tr w:rsidR="0080755F" w:rsidTr="0080755F">
        <w:tc>
          <w:tcPr>
            <w:tcW w:w="5823" w:type="dxa"/>
            <w:shd w:val="clear" w:color="auto" w:fill="auto"/>
            <w:tcMar>
              <w:top w:w="0" w:type="dxa"/>
              <w:left w:w="0" w:type="dxa"/>
              <w:bottom w:w="0" w:type="dxa"/>
              <w:right w:w="0" w:type="dxa"/>
            </w:tcMar>
            <w:vAlign w:val="bottom"/>
          </w:tcPr>
          <w:p w:rsidR="0080755F" w:rsidRDefault="0080755F" w:rsidP="0080755F">
            <w:pPr>
              <w:tabs>
                <w:tab w:val="right" w:pos="6096"/>
              </w:tabs>
              <w:spacing w:line="228" w:lineRule="auto"/>
            </w:pPr>
          </w:p>
        </w:tc>
        <w:tc>
          <w:tcPr>
            <w:tcW w:w="3822" w:type="dxa"/>
            <w:gridSpan w:val="7"/>
            <w:tcBorders>
              <w:top w:val="nil"/>
              <w:left w:val="nil"/>
              <w:bottom w:val="single" w:sz="4" w:space="0" w:color="000000"/>
              <w:right w:val="nil"/>
            </w:tcBorders>
            <w:shd w:val="clear" w:color="auto" w:fill="auto"/>
            <w:tcMar>
              <w:top w:w="0" w:type="dxa"/>
              <w:left w:w="0" w:type="dxa"/>
              <w:bottom w:w="0" w:type="dxa"/>
              <w:right w:w="0" w:type="dxa"/>
            </w:tcMar>
            <w:vAlign w:val="bottom"/>
          </w:tcPr>
          <w:p w:rsidR="0080755F" w:rsidRDefault="0080755F" w:rsidP="0080755F">
            <w:pPr>
              <w:spacing w:line="228" w:lineRule="auto"/>
              <w:jc w:val="center"/>
            </w:pPr>
          </w:p>
        </w:tc>
      </w:tr>
      <w:tr w:rsidR="0080755F" w:rsidTr="0080755F">
        <w:tc>
          <w:tcPr>
            <w:tcW w:w="5823" w:type="dxa"/>
            <w:shd w:val="clear" w:color="auto" w:fill="auto"/>
            <w:tcMar>
              <w:top w:w="0" w:type="dxa"/>
              <w:left w:w="0" w:type="dxa"/>
              <w:bottom w:w="0" w:type="dxa"/>
              <w:right w:w="0" w:type="dxa"/>
            </w:tcMar>
            <w:vAlign w:val="bottom"/>
          </w:tcPr>
          <w:p w:rsidR="0080755F" w:rsidRDefault="0080755F" w:rsidP="0080755F">
            <w:pPr>
              <w:spacing w:line="228" w:lineRule="auto"/>
              <w:jc w:val="center"/>
            </w:pPr>
          </w:p>
        </w:tc>
        <w:tc>
          <w:tcPr>
            <w:tcW w:w="3822" w:type="dxa"/>
            <w:gridSpan w:val="7"/>
            <w:tcBorders>
              <w:top w:val="single" w:sz="4" w:space="0" w:color="000000"/>
              <w:left w:val="nil"/>
              <w:bottom w:val="nil"/>
              <w:right w:val="nil"/>
            </w:tcBorders>
            <w:shd w:val="clear" w:color="auto" w:fill="auto"/>
            <w:tcMar>
              <w:top w:w="0" w:type="dxa"/>
              <w:left w:w="0" w:type="dxa"/>
              <w:bottom w:w="0" w:type="dxa"/>
              <w:right w:w="0" w:type="dxa"/>
            </w:tcMar>
          </w:tcPr>
          <w:p w:rsidR="0080755F" w:rsidRDefault="0080755F" w:rsidP="0080755F">
            <w:pPr>
              <w:spacing w:line="228" w:lineRule="auto"/>
              <w:jc w:val="center"/>
            </w:pPr>
            <w:r>
              <w:t>(подпись заявителя)</w:t>
            </w:r>
          </w:p>
        </w:tc>
      </w:tr>
    </w:tbl>
    <w:p w:rsidR="0080755F" w:rsidRDefault="0080755F" w:rsidP="0080755F">
      <w:pPr>
        <w:spacing w:line="228" w:lineRule="auto"/>
      </w:pPr>
    </w:p>
    <w:tbl>
      <w:tblPr>
        <w:tblW w:w="0" w:type="auto"/>
        <w:tblLayout w:type="fixed"/>
        <w:tblCellMar>
          <w:left w:w="0" w:type="dxa"/>
          <w:right w:w="0" w:type="dxa"/>
        </w:tblCellMar>
        <w:tblLook w:val="0000"/>
      </w:tblPr>
      <w:tblGrid>
        <w:gridCol w:w="5865"/>
        <w:gridCol w:w="656"/>
        <w:gridCol w:w="3124"/>
      </w:tblGrid>
      <w:tr w:rsidR="0080755F" w:rsidTr="0080755F">
        <w:tc>
          <w:tcPr>
            <w:tcW w:w="5865" w:type="dxa"/>
            <w:tcBorders>
              <w:top w:val="nil"/>
              <w:left w:val="nil"/>
              <w:bottom w:val="single" w:sz="4" w:space="0" w:color="000000"/>
              <w:right w:val="nil"/>
            </w:tcBorders>
            <w:shd w:val="clear" w:color="auto" w:fill="auto"/>
            <w:tcMar>
              <w:top w:w="0" w:type="dxa"/>
              <w:left w:w="0" w:type="dxa"/>
              <w:bottom w:w="0" w:type="dxa"/>
              <w:right w:w="0" w:type="dxa"/>
            </w:tcMar>
            <w:vAlign w:val="bottom"/>
          </w:tcPr>
          <w:p w:rsidR="0080755F" w:rsidRDefault="0080755F" w:rsidP="0080755F">
            <w:pPr>
              <w:spacing w:line="228" w:lineRule="auto"/>
              <w:jc w:val="center"/>
            </w:pPr>
          </w:p>
        </w:tc>
        <w:tc>
          <w:tcPr>
            <w:tcW w:w="656" w:type="dxa"/>
            <w:shd w:val="clear" w:color="auto" w:fill="auto"/>
            <w:tcMar>
              <w:top w:w="0" w:type="dxa"/>
              <w:left w:w="0" w:type="dxa"/>
              <w:bottom w:w="0" w:type="dxa"/>
              <w:right w:w="0" w:type="dxa"/>
            </w:tcMar>
            <w:vAlign w:val="bottom"/>
          </w:tcPr>
          <w:p w:rsidR="0080755F" w:rsidRDefault="0080755F" w:rsidP="0080755F">
            <w:pPr>
              <w:spacing w:line="228" w:lineRule="auto"/>
              <w:jc w:val="center"/>
            </w:pPr>
          </w:p>
        </w:tc>
        <w:tc>
          <w:tcPr>
            <w:tcW w:w="3124" w:type="dxa"/>
            <w:shd w:val="clear" w:color="auto" w:fill="auto"/>
            <w:tcMar>
              <w:top w:w="0" w:type="dxa"/>
              <w:left w:w="0" w:type="dxa"/>
              <w:bottom w:w="0" w:type="dxa"/>
              <w:right w:w="0" w:type="dxa"/>
            </w:tcMar>
            <w:vAlign w:val="bottom"/>
          </w:tcPr>
          <w:p w:rsidR="0080755F" w:rsidRDefault="0080755F" w:rsidP="0080755F">
            <w:pPr>
              <w:spacing w:line="228" w:lineRule="auto"/>
              <w:jc w:val="center"/>
            </w:pPr>
          </w:p>
        </w:tc>
      </w:tr>
      <w:tr w:rsidR="0080755F" w:rsidTr="0080755F">
        <w:tc>
          <w:tcPr>
            <w:tcW w:w="5865" w:type="dxa"/>
            <w:tcBorders>
              <w:top w:val="single" w:sz="4" w:space="0" w:color="000000"/>
              <w:left w:val="nil"/>
              <w:bottom w:val="nil"/>
              <w:right w:val="nil"/>
            </w:tcBorders>
            <w:shd w:val="clear" w:color="auto" w:fill="auto"/>
            <w:tcMar>
              <w:top w:w="0" w:type="dxa"/>
              <w:left w:w="0" w:type="dxa"/>
              <w:bottom w:w="0" w:type="dxa"/>
              <w:right w:w="0" w:type="dxa"/>
            </w:tcMar>
          </w:tcPr>
          <w:p w:rsidR="0080755F" w:rsidRDefault="0080755F" w:rsidP="0080755F">
            <w:pPr>
              <w:spacing w:line="228" w:lineRule="auto"/>
              <w:jc w:val="center"/>
            </w:pPr>
            <w:proofErr w:type="gramStart"/>
            <w:r>
              <w:t>(должность,</w:t>
            </w:r>
            <w:proofErr w:type="gramEnd"/>
          </w:p>
        </w:tc>
        <w:tc>
          <w:tcPr>
            <w:tcW w:w="656" w:type="dxa"/>
            <w:shd w:val="clear" w:color="auto" w:fill="auto"/>
            <w:tcMar>
              <w:top w:w="0" w:type="dxa"/>
              <w:left w:w="0" w:type="dxa"/>
              <w:bottom w:w="0" w:type="dxa"/>
              <w:right w:w="0" w:type="dxa"/>
            </w:tcMar>
          </w:tcPr>
          <w:p w:rsidR="0080755F" w:rsidRDefault="0080755F" w:rsidP="0080755F">
            <w:pPr>
              <w:spacing w:line="228" w:lineRule="auto"/>
              <w:jc w:val="center"/>
            </w:pPr>
          </w:p>
        </w:tc>
        <w:tc>
          <w:tcPr>
            <w:tcW w:w="3124" w:type="dxa"/>
            <w:shd w:val="clear" w:color="auto" w:fill="auto"/>
            <w:tcMar>
              <w:top w:w="0" w:type="dxa"/>
              <w:left w:w="0" w:type="dxa"/>
              <w:bottom w:w="0" w:type="dxa"/>
              <w:right w:w="0" w:type="dxa"/>
            </w:tcMar>
          </w:tcPr>
          <w:p w:rsidR="0080755F" w:rsidRDefault="0080755F" w:rsidP="0080755F">
            <w:pPr>
              <w:spacing w:line="228" w:lineRule="auto"/>
              <w:jc w:val="center"/>
            </w:pPr>
          </w:p>
        </w:tc>
      </w:tr>
      <w:tr w:rsidR="0080755F" w:rsidTr="0080755F">
        <w:tc>
          <w:tcPr>
            <w:tcW w:w="5865" w:type="dxa"/>
            <w:tcBorders>
              <w:top w:val="nil"/>
              <w:left w:val="nil"/>
              <w:bottom w:val="single" w:sz="4" w:space="0" w:color="000000"/>
              <w:right w:val="nil"/>
            </w:tcBorders>
            <w:shd w:val="clear" w:color="auto" w:fill="auto"/>
            <w:tcMar>
              <w:top w:w="0" w:type="dxa"/>
              <w:left w:w="0" w:type="dxa"/>
              <w:bottom w:w="0" w:type="dxa"/>
              <w:right w:w="0" w:type="dxa"/>
            </w:tcMar>
            <w:vAlign w:val="bottom"/>
          </w:tcPr>
          <w:p w:rsidR="0080755F" w:rsidRDefault="0080755F" w:rsidP="0080755F">
            <w:pPr>
              <w:spacing w:line="228" w:lineRule="auto"/>
              <w:jc w:val="center"/>
            </w:pPr>
          </w:p>
        </w:tc>
        <w:tc>
          <w:tcPr>
            <w:tcW w:w="656" w:type="dxa"/>
            <w:shd w:val="clear" w:color="auto" w:fill="auto"/>
            <w:tcMar>
              <w:top w:w="0" w:type="dxa"/>
              <w:left w:w="0" w:type="dxa"/>
              <w:bottom w:w="0" w:type="dxa"/>
              <w:right w:w="0" w:type="dxa"/>
            </w:tcMar>
            <w:vAlign w:val="bottom"/>
          </w:tcPr>
          <w:p w:rsidR="0080755F" w:rsidRDefault="0080755F" w:rsidP="0080755F">
            <w:pPr>
              <w:spacing w:line="228" w:lineRule="auto"/>
              <w:jc w:val="center"/>
            </w:pPr>
          </w:p>
        </w:tc>
        <w:tc>
          <w:tcPr>
            <w:tcW w:w="3124" w:type="dxa"/>
            <w:tcBorders>
              <w:top w:val="nil"/>
              <w:left w:val="nil"/>
              <w:bottom w:val="single" w:sz="4" w:space="0" w:color="000000"/>
              <w:right w:val="nil"/>
            </w:tcBorders>
            <w:shd w:val="clear" w:color="auto" w:fill="auto"/>
            <w:tcMar>
              <w:top w:w="0" w:type="dxa"/>
              <w:left w:w="0" w:type="dxa"/>
              <w:bottom w:w="0" w:type="dxa"/>
              <w:right w:w="0" w:type="dxa"/>
            </w:tcMar>
            <w:vAlign w:val="bottom"/>
          </w:tcPr>
          <w:p w:rsidR="0080755F" w:rsidRDefault="0080755F" w:rsidP="0080755F">
            <w:pPr>
              <w:spacing w:line="228" w:lineRule="auto"/>
              <w:jc w:val="center"/>
            </w:pPr>
          </w:p>
        </w:tc>
      </w:tr>
      <w:tr w:rsidR="0080755F" w:rsidTr="0080755F">
        <w:tc>
          <w:tcPr>
            <w:tcW w:w="5865" w:type="dxa"/>
            <w:tcBorders>
              <w:top w:val="single" w:sz="4" w:space="0" w:color="000000"/>
              <w:left w:val="nil"/>
              <w:bottom w:val="nil"/>
              <w:right w:val="nil"/>
            </w:tcBorders>
            <w:shd w:val="clear" w:color="auto" w:fill="auto"/>
            <w:tcMar>
              <w:top w:w="0" w:type="dxa"/>
              <w:left w:w="0" w:type="dxa"/>
              <w:bottom w:w="0" w:type="dxa"/>
              <w:right w:w="0" w:type="dxa"/>
            </w:tcMar>
          </w:tcPr>
          <w:p w:rsidR="0080755F" w:rsidRDefault="0080755F" w:rsidP="0080755F">
            <w:pPr>
              <w:spacing w:line="228" w:lineRule="auto"/>
              <w:jc w:val="center"/>
            </w:pPr>
            <w:proofErr w:type="gramStart"/>
            <w:r>
              <w:t>Ф. И. О. должностного лица, принявшего заявление)</w:t>
            </w:r>
            <w:proofErr w:type="gramEnd"/>
          </w:p>
        </w:tc>
        <w:tc>
          <w:tcPr>
            <w:tcW w:w="656" w:type="dxa"/>
            <w:shd w:val="clear" w:color="auto" w:fill="auto"/>
            <w:tcMar>
              <w:top w:w="0" w:type="dxa"/>
              <w:left w:w="0" w:type="dxa"/>
              <w:bottom w:w="0" w:type="dxa"/>
              <w:right w:w="0" w:type="dxa"/>
            </w:tcMar>
          </w:tcPr>
          <w:p w:rsidR="0080755F" w:rsidRDefault="0080755F" w:rsidP="0080755F">
            <w:pPr>
              <w:spacing w:line="228" w:lineRule="auto"/>
              <w:jc w:val="center"/>
            </w:pPr>
          </w:p>
        </w:tc>
        <w:tc>
          <w:tcPr>
            <w:tcW w:w="3124" w:type="dxa"/>
            <w:tcBorders>
              <w:top w:val="single" w:sz="4" w:space="0" w:color="000000"/>
              <w:left w:val="nil"/>
              <w:bottom w:val="nil"/>
              <w:right w:val="nil"/>
            </w:tcBorders>
            <w:shd w:val="clear" w:color="auto" w:fill="auto"/>
            <w:tcMar>
              <w:top w:w="0" w:type="dxa"/>
              <w:left w:w="0" w:type="dxa"/>
              <w:bottom w:w="0" w:type="dxa"/>
              <w:right w:w="0" w:type="dxa"/>
            </w:tcMar>
          </w:tcPr>
          <w:p w:rsidR="0080755F" w:rsidRDefault="0080755F" w:rsidP="0080755F">
            <w:pPr>
              <w:spacing w:line="228" w:lineRule="auto"/>
              <w:jc w:val="center"/>
            </w:pPr>
            <w:r>
              <w:t>(подпись)</w:t>
            </w:r>
          </w:p>
        </w:tc>
      </w:tr>
    </w:tbl>
    <w:p w:rsidR="0080755F" w:rsidRDefault="0080755F" w:rsidP="0080755F">
      <w:pPr>
        <w:spacing w:line="228" w:lineRule="auto"/>
        <w:ind w:firstLine="567"/>
      </w:pPr>
      <w:r>
        <w:rPr>
          <w:sz w:val="28"/>
        </w:rPr>
        <w:t>»</w:t>
      </w:r>
    </w:p>
    <w:p w:rsidR="0080755F" w:rsidRDefault="0080755F" w:rsidP="0080755F">
      <w:pPr>
        <w:spacing w:line="228" w:lineRule="auto"/>
        <w:ind w:firstLine="567"/>
      </w:pPr>
    </w:p>
    <w:p w:rsidR="0080755F" w:rsidRDefault="0080755F" w:rsidP="0080755F">
      <w:pPr>
        <w:spacing w:after="1" w:line="228" w:lineRule="auto"/>
        <w:ind w:firstLine="540"/>
        <w:jc w:val="right"/>
      </w:pPr>
    </w:p>
    <w:p w:rsidR="0080755F" w:rsidRDefault="0080755F" w:rsidP="0080755F">
      <w:pPr>
        <w:spacing w:after="1" w:line="228" w:lineRule="auto"/>
        <w:ind w:firstLine="540"/>
        <w:jc w:val="right"/>
      </w:pPr>
    </w:p>
    <w:p w:rsidR="0080755F" w:rsidRDefault="0080755F" w:rsidP="0080755F">
      <w:pPr>
        <w:spacing w:after="1" w:line="228" w:lineRule="auto"/>
        <w:ind w:firstLine="540"/>
        <w:jc w:val="right"/>
      </w:pPr>
    </w:p>
    <w:p w:rsidR="0080755F" w:rsidRDefault="0080755F" w:rsidP="0080755F">
      <w:pPr>
        <w:spacing w:after="1" w:line="228" w:lineRule="auto"/>
        <w:ind w:firstLine="540"/>
        <w:jc w:val="right"/>
      </w:pPr>
    </w:p>
    <w:p w:rsidR="0080755F" w:rsidRDefault="0080755F" w:rsidP="0080755F">
      <w:pPr>
        <w:spacing w:after="1" w:line="228" w:lineRule="auto"/>
        <w:ind w:firstLine="540"/>
        <w:jc w:val="right"/>
      </w:pPr>
    </w:p>
    <w:p w:rsidR="0080755F" w:rsidRDefault="0080755F" w:rsidP="0080755F">
      <w:pPr>
        <w:spacing w:after="1" w:line="228" w:lineRule="auto"/>
        <w:ind w:firstLine="540"/>
        <w:jc w:val="right"/>
      </w:pPr>
    </w:p>
    <w:p w:rsidR="0080755F" w:rsidRDefault="0080755F" w:rsidP="0080755F">
      <w:pPr>
        <w:spacing w:after="1" w:line="228" w:lineRule="auto"/>
        <w:ind w:firstLine="540"/>
        <w:jc w:val="right"/>
      </w:pPr>
    </w:p>
    <w:p w:rsidR="0080755F" w:rsidRDefault="0080755F" w:rsidP="0080755F">
      <w:pPr>
        <w:spacing w:after="1" w:line="228" w:lineRule="auto"/>
        <w:ind w:firstLine="540"/>
        <w:jc w:val="right"/>
      </w:pPr>
    </w:p>
    <w:p w:rsidR="0080755F" w:rsidRDefault="0080755F" w:rsidP="0080755F">
      <w:pPr>
        <w:spacing w:after="1" w:line="228" w:lineRule="auto"/>
        <w:ind w:firstLine="540"/>
        <w:jc w:val="right"/>
      </w:pPr>
    </w:p>
    <w:p w:rsidR="0080755F" w:rsidRDefault="0080755F" w:rsidP="0080755F">
      <w:pPr>
        <w:spacing w:after="1" w:line="228" w:lineRule="auto"/>
        <w:ind w:firstLine="540"/>
        <w:jc w:val="right"/>
      </w:pPr>
    </w:p>
    <w:p w:rsidR="00BD308D" w:rsidRDefault="00BD308D" w:rsidP="0080755F">
      <w:pPr>
        <w:spacing w:after="1" w:line="228" w:lineRule="auto"/>
        <w:ind w:firstLine="540"/>
        <w:jc w:val="right"/>
      </w:pPr>
    </w:p>
    <w:p w:rsidR="00BD308D" w:rsidRDefault="00BD308D" w:rsidP="0080755F">
      <w:pPr>
        <w:spacing w:after="1" w:line="228" w:lineRule="auto"/>
        <w:ind w:firstLine="540"/>
        <w:jc w:val="right"/>
      </w:pPr>
    </w:p>
    <w:p w:rsidR="00BD308D" w:rsidRDefault="00BD308D" w:rsidP="0080755F">
      <w:pPr>
        <w:spacing w:after="1" w:line="228" w:lineRule="auto"/>
        <w:ind w:firstLine="540"/>
        <w:jc w:val="right"/>
      </w:pPr>
    </w:p>
    <w:p w:rsidR="00BD308D" w:rsidRDefault="00BD308D" w:rsidP="0080755F">
      <w:pPr>
        <w:spacing w:after="1" w:line="228" w:lineRule="auto"/>
        <w:ind w:firstLine="540"/>
        <w:jc w:val="right"/>
      </w:pPr>
    </w:p>
    <w:p w:rsidR="00BD308D" w:rsidRDefault="00BD308D" w:rsidP="0080755F">
      <w:pPr>
        <w:spacing w:after="1" w:line="228" w:lineRule="auto"/>
        <w:ind w:firstLine="540"/>
        <w:jc w:val="right"/>
      </w:pPr>
    </w:p>
    <w:p w:rsidR="00BD308D" w:rsidRDefault="00BD308D" w:rsidP="0080755F">
      <w:pPr>
        <w:spacing w:after="1" w:line="228" w:lineRule="auto"/>
        <w:ind w:firstLine="540"/>
        <w:jc w:val="right"/>
      </w:pPr>
    </w:p>
    <w:p w:rsidR="00BD308D" w:rsidRDefault="00BD308D" w:rsidP="0080755F">
      <w:pPr>
        <w:spacing w:after="1" w:line="228" w:lineRule="auto"/>
        <w:ind w:firstLine="540"/>
        <w:jc w:val="right"/>
      </w:pPr>
    </w:p>
    <w:p w:rsidR="00BD308D" w:rsidRDefault="00BD308D" w:rsidP="0080755F">
      <w:pPr>
        <w:spacing w:after="1" w:line="228" w:lineRule="auto"/>
        <w:ind w:firstLine="540"/>
        <w:jc w:val="right"/>
      </w:pPr>
    </w:p>
    <w:p w:rsidR="00BD308D" w:rsidRDefault="00BD308D" w:rsidP="0080755F">
      <w:pPr>
        <w:spacing w:after="1" w:line="228" w:lineRule="auto"/>
        <w:ind w:firstLine="540"/>
        <w:jc w:val="right"/>
      </w:pPr>
    </w:p>
    <w:p w:rsidR="0032254D" w:rsidRDefault="0032254D" w:rsidP="0080755F">
      <w:pPr>
        <w:spacing w:after="1" w:line="228" w:lineRule="auto"/>
        <w:ind w:firstLine="540"/>
        <w:jc w:val="right"/>
      </w:pPr>
    </w:p>
    <w:p w:rsidR="0032254D" w:rsidRDefault="0032254D" w:rsidP="0080755F">
      <w:pPr>
        <w:spacing w:after="1" w:line="228" w:lineRule="auto"/>
        <w:ind w:firstLine="540"/>
        <w:jc w:val="right"/>
      </w:pPr>
    </w:p>
    <w:p w:rsidR="0080755F" w:rsidRPr="00BD308D" w:rsidRDefault="0080755F" w:rsidP="00FB09FB">
      <w:pPr>
        <w:spacing w:after="1" w:line="228" w:lineRule="auto"/>
        <w:ind w:left="2835"/>
        <w:jc w:val="both"/>
      </w:pPr>
      <w:r w:rsidRPr="00BD308D">
        <w:t>Приложение 2 к Изменениям,</w:t>
      </w:r>
    </w:p>
    <w:p w:rsidR="0080755F" w:rsidRPr="00BD308D" w:rsidRDefault="0080755F" w:rsidP="00FB09FB">
      <w:pPr>
        <w:spacing w:after="1" w:line="228" w:lineRule="auto"/>
        <w:ind w:left="2835"/>
        <w:jc w:val="both"/>
      </w:pPr>
      <w:proofErr w:type="gramStart"/>
      <w:r w:rsidRPr="00BD308D">
        <w:t>вносимым в постановление Администрации города Донецка</w:t>
      </w:r>
      <w:r w:rsidR="00FB09FB">
        <w:t xml:space="preserve"> </w:t>
      </w:r>
      <w:r w:rsidRPr="00BD308D">
        <w:t xml:space="preserve">от 01.08.2019 № 831 «Об утверждении Административного </w:t>
      </w:r>
      <w:r w:rsidR="00FB09FB">
        <w:t xml:space="preserve"> </w:t>
      </w:r>
      <w:r w:rsidRPr="00BD308D">
        <w:t>регламента по предоставлению муниципальной услуги «Выдача</w:t>
      </w:r>
      <w:r w:rsidR="00FB09FB">
        <w:t xml:space="preserve"> </w:t>
      </w:r>
      <w:r w:rsidRPr="00BD308D">
        <w:t xml:space="preserve">разрешения на строительство (в том числе внесение изменений в </w:t>
      </w:r>
      <w:proofErr w:type="gramEnd"/>
    </w:p>
    <w:p w:rsidR="0080755F" w:rsidRPr="00BD308D" w:rsidRDefault="0080755F" w:rsidP="00FB09FB">
      <w:pPr>
        <w:spacing w:after="1" w:line="228" w:lineRule="auto"/>
        <w:ind w:left="2835"/>
        <w:jc w:val="both"/>
      </w:pPr>
      <w:r w:rsidRPr="00BD308D">
        <w:t>разрешение на строительство)»</w:t>
      </w:r>
    </w:p>
    <w:p w:rsidR="0080755F" w:rsidRPr="00BD308D" w:rsidRDefault="0080755F" w:rsidP="00FB09FB">
      <w:pPr>
        <w:spacing w:after="1" w:line="228" w:lineRule="auto"/>
        <w:ind w:left="2835"/>
        <w:jc w:val="both"/>
      </w:pPr>
      <w:r w:rsidRPr="00BD308D">
        <w:t xml:space="preserve">«Приложение 2 </w:t>
      </w:r>
    </w:p>
    <w:p w:rsidR="0080755F" w:rsidRPr="00BD308D" w:rsidRDefault="0080755F" w:rsidP="00FB09FB">
      <w:pPr>
        <w:spacing w:after="1" w:line="228" w:lineRule="auto"/>
        <w:ind w:left="2835"/>
        <w:jc w:val="both"/>
      </w:pPr>
      <w:r w:rsidRPr="00BD308D">
        <w:t xml:space="preserve">к Административному регламенту по предоставлению </w:t>
      </w:r>
      <w:r w:rsidR="00FB09FB">
        <w:t xml:space="preserve"> </w:t>
      </w:r>
      <w:r w:rsidRPr="00BD308D">
        <w:t>муниципальной услуги «Выдача разрешения на строительство объекта</w:t>
      </w:r>
      <w:r w:rsidR="00FB09FB">
        <w:t xml:space="preserve"> </w:t>
      </w:r>
      <w:r w:rsidRPr="00BD308D">
        <w:t xml:space="preserve">капитального строительства </w:t>
      </w:r>
      <w:proofErr w:type="gramStart"/>
      <w:r w:rsidRPr="00BD308D">
        <w:t xml:space="preserve">( </w:t>
      </w:r>
      <w:proofErr w:type="gramEnd"/>
      <w:r w:rsidRPr="00BD308D">
        <w:t>в том числе внесение изменений в разрешение на строительство объекта капитального строительства</w:t>
      </w:r>
      <w:r w:rsidR="00FB09FB">
        <w:t xml:space="preserve"> </w:t>
      </w:r>
      <w:r w:rsidRPr="00BD308D">
        <w:t>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80755F" w:rsidRDefault="0080755F" w:rsidP="0080755F">
      <w:pPr>
        <w:spacing w:after="1" w:line="228" w:lineRule="auto"/>
        <w:ind w:firstLine="540"/>
        <w:jc w:val="right"/>
      </w:pPr>
    </w:p>
    <w:p w:rsidR="0080755F" w:rsidRPr="00BD308D" w:rsidRDefault="0080755F" w:rsidP="0080755F">
      <w:pPr>
        <w:tabs>
          <w:tab w:val="left" w:pos="2520"/>
        </w:tabs>
        <w:spacing w:line="228" w:lineRule="auto"/>
        <w:jc w:val="center"/>
      </w:pPr>
      <w:r w:rsidRPr="00BD308D">
        <w:t>Форма</w:t>
      </w:r>
    </w:p>
    <w:p w:rsidR="0080755F" w:rsidRPr="00BD308D" w:rsidRDefault="0080755F" w:rsidP="0080755F">
      <w:pPr>
        <w:spacing w:after="1" w:line="228" w:lineRule="auto"/>
        <w:ind w:firstLine="540"/>
        <w:jc w:val="center"/>
      </w:pPr>
      <w:r w:rsidRPr="00BD308D">
        <w:t>(уведомления об образовании земельного участка путем объедения, образовании земельного участка путем раздела, перераспределения земельных участков или выдела из земельных участков, о переходе прав на земельный участок, переходе права пользования недрами</w:t>
      </w:r>
      <w:proofErr w:type="gramStart"/>
      <w:r w:rsidRPr="00BD308D">
        <w:t xml:space="preserve"> )</w:t>
      </w:r>
      <w:proofErr w:type="gramEnd"/>
    </w:p>
    <w:p w:rsidR="0080755F" w:rsidRDefault="0080755F" w:rsidP="0080755F">
      <w:pPr>
        <w:spacing w:after="1" w:line="228" w:lineRule="auto"/>
        <w:ind w:firstLine="540"/>
        <w:jc w:val="center"/>
      </w:pPr>
    </w:p>
    <w:p w:rsidR="0080755F" w:rsidRDefault="0080755F" w:rsidP="0080755F">
      <w:pPr>
        <w:spacing w:line="228" w:lineRule="auto"/>
        <w:ind w:left="4824" w:firstLine="279"/>
        <w:rPr>
          <w:sz w:val="22"/>
        </w:rPr>
      </w:pPr>
      <w:r>
        <w:rPr>
          <w:sz w:val="22"/>
        </w:rPr>
        <w:t>кому: Главе города Донецка</w:t>
      </w:r>
    </w:p>
    <w:p w:rsidR="0080755F" w:rsidRDefault="0080755F" w:rsidP="0080755F">
      <w:pPr>
        <w:spacing w:line="228" w:lineRule="auto"/>
        <w:ind w:left="4824" w:firstLine="279"/>
        <w:rPr>
          <w:sz w:val="22"/>
        </w:rPr>
      </w:pPr>
      <w:r>
        <w:rPr>
          <w:sz w:val="22"/>
        </w:rPr>
        <w:t>_______________________________________</w:t>
      </w:r>
    </w:p>
    <w:p w:rsidR="0080755F" w:rsidRDefault="0080755F" w:rsidP="0080755F">
      <w:pPr>
        <w:spacing w:line="228" w:lineRule="auto"/>
        <w:ind w:left="3261"/>
        <w:rPr>
          <w:sz w:val="22"/>
        </w:rPr>
      </w:pPr>
    </w:p>
    <w:p w:rsidR="0080755F" w:rsidRDefault="0080755F" w:rsidP="0080755F">
      <w:pPr>
        <w:spacing w:line="228" w:lineRule="auto"/>
        <w:ind w:left="5103" w:right="-284"/>
        <w:rPr>
          <w:sz w:val="26"/>
        </w:rPr>
      </w:pPr>
      <w:r>
        <w:rPr>
          <w:sz w:val="22"/>
        </w:rPr>
        <w:t>от кого:</w:t>
      </w:r>
      <w:r>
        <w:rPr>
          <w:sz w:val="26"/>
        </w:rPr>
        <w:t xml:space="preserve">         </w:t>
      </w:r>
    </w:p>
    <w:p w:rsidR="0080755F" w:rsidRDefault="0080755F" w:rsidP="0080755F">
      <w:pPr>
        <w:pBdr>
          <w:top w:val="single" w:sz="4" w:space="1" w:color="000000"/>
        </w:pBdr>
        <w:spacing w:line="228" w:lineRule="auto"/>
        <w:ind w:left="5103"/>
        <w:jc w:val="center"/>
        <w:rPr>
          <w:sz w:val="18"/>
        </w:rPr>
      </w:pPr>
      <w:proofErr w:type="gramStart"/>
      <w:r>
        <w:rPr>
          <w:sz w:val="18"/>
        </w:rPr>
        <w:t>(наименование застройщика</w:t>
      </w:r>
      <w:proofErr w:type="gramEnd"/>
    </w:p>
    <w:p w:rsidR="0080755F" w:rsidRDefault="0080755F" w:rsidP="0080755F">
      <w:pPr>
        <w:spacing w:line="228" w:lineRule="auto"/>
        <w:ind w:left="5103"/>
        <w:jc w:val="center"/>
        <w:rPr>
          <w:b/>
        </w:rPr>
      </w:pPr>
    </w:p>
    <w:p w:rsidR="0080755F" w:rsidRDefault="0080755F" w:rsidP="0080755F">
      <w:pPr>
        <w:pBdr>
          <w:top w:val="single" w:sz="4" w:space="1" w:color="000000"/>
        </w:pBdr>
        <w:spacing w:line="228" w:lineRule="auto"/>
        <w:ind w:left="5103"/>
        <w:jc w:val="center"/>
        <w:rPr>
          <w:sz w:val="18"/>
        </w:rPr>
      </w:pPr>
      <w:proofErr w:type="gramStart"/>
      <w:r>
        <w:rPr>
          <w:sz w:val="18"/>
        </w:rPr>
        <w:t>(фамилия, имя, отчество – для граждан,</w:t>
      </w:r>
      <w:proofErr w:type="gramEnd"/>
    </w:p>
    <w:p w:rsidR="0080755F" w:rsidRDefault="0080755F" w:rsidP="0080755F">
      <w:pPr>
        <w:pBdr>
          <w:top w:val="single" w:sz="4" w:space="1" w:color="000000"/>
        </w:pBdr>
        <w:spacing w:line="228" w:lineRule="auto"/>
        <w:ind w:left="5103"/>
        <w:jc w:val="center"/>
        <w:rPr>
          <w:sz w:val="18"/>
        </w:rPr>
      </w:pPr>
    </w:p>
    <w:p w:rsidR="0080755F" w:rsidRDefault="0080755F" w:rsidP="0080755F">
      <w:pPr>
        <w:pBdr>
          <w:top w:val="single" w:sz="4" w:space="1" w:color="000000"/>
        </w:pBdr>
        <w:spacing w:line="228" w:lineRule="auto"/>
        <w:ind w:left="4961"/>
        <w:jc w:val="center"/>
        <w:rPr>
          <w:sz w:val="18"/>
        </w:rPr>
      </w:pPr>
      <w:r>
        <w:rPr>
          <w:b/>
        </w:rPr>
        <w:t>____________________________________</w:t>
      </w:r>
      <w:r>
        <w:t>____</w:t>
      </w:r>
    </w:p>
    <w:p w:rsidR="0080755F" w:rsidRDefault="0080755F" w:rsidP="0080755F">
      <w:pPr>
        <w:spacing w:line="228" w:lineRule="auto"/>
        <w:ind w:left="5103"/>
        <w:jc w:val="center"/>
        <w:rPr>
          <w:b/>
        </w:rPr>
      </w:pPr>
      <w:r>
        <w:rPr>
          <w:sz w:val="18"/>
        </w:rPr>
        <w:t xml:space="preserve"> почтовый индекс и адрес, адрес электронной почты)</w:t>
      </w:r>
    </w:p>
    <w:p w:rsidR="0080755F" w:rsidRDefault="0080755F" w:rsidP="0080755F">
      <w:pPr>
        <w:spacing w:after="1" w:line="228" w:lineRule="auto"/>
        <w:ind w:firstLine="540"/>
        <w:jc w:val="right"/>
      </w:pPr>
    </w:p>
    <w:p w:rsidR="0080755F" w:rsidRDefault="0080755F" w:rsidP="0080755F">
      <w:pPr>
        <w:tabs>
          <w:tab w:val="left" w:pos="0"/>
          <w:tab w:val="left" w:pos="225"/>
        </w:tabs>
        <w:spacing w:line="228" w:lineRule="auto"/>
        <w:jc w:val="center"/>
      </w:pPr>
      <w:r>
        <w:t>УВЕДОМЛЕНИЕ</w:t>
      </w:r>
    </w:p>
    <w:p w:rsidR="0080755F" w:rsidRDefault="0080755F" w:rsidP="0080755F">
      <w:pPr>
        <w:tabs>
          <w:tab w:val="left" w:pos="0"/>
          <w:tab w:val="left" w:pos="225"/>
        </w:tabs>
        <w:spacing w:line="228" w:lineRule="auto"/>
        <w:jc w:val="center"/>
      </w:pPr>
    </w:p>
    <w:p w:rsidR="0080755F" w:rsidRDefault="0080755F" w:rsidP="0080755F">
      <w:pPr>
        <w:tabs>
          <w:tab w:val="left" w:pos="0"/>
          <w:tab w:val="left" w:pos="225"/>
        </w:tabs>
        <w:spacing w:line="228" w:lineRule="auto"/>
        <w:jc w:val="center"/>
      </w:pPr>
      <w:r>
        <w:rPr>
          <w:sz w:val="22"/>
        </w:rPr>
        <w:t xml:space="preserve">об образовании земельного участка путем объедения, образовании земельного участка путем раздела перераспределения земельных участков или выдела из земельных участков, о переходе прав на земельный участок, переходе права пользования недрами  </w:t>
      </w:r>
      <w:r>
        <w:t>Я,_______________________________________________</w:t>
      </w:r>
      <w:r w:rsidR="00BD308D">
        <w:t>_______________________________</w:t>
      </w:r>
    </w:p>
    <w:p w:rsidR="0080755F" w:rsidRPr="00BD308D" w:rsidRDefault="0080755F" w:rsidP="0080755F">
      <w:pPr>
        <w:tabs>
          <w:tab w:val="left" w:pos="0"/>
          <w:tab w:val="left" w:pos="225"/>
          <w:tab w:val="left" w:pos="3780"/>
        </w:tabs>
        <w:spacing w:line="228" w:lineRule="auto"/>
        <w:ind w:firstLine="2592"/>
      </w:pPr>
      <w:r w:rsidRPr="00BD308D">
        <w:t>(полностью фамилия, имя и отчество (при наличии) заявителя)</w:t>
      </w:r>
    </w:p>
    <w:p w:rsidR="0080755F" w:rsidRDefault="0080755F" w:rsidP="0080755F">
      <w:pPr>
        <w:tabs>
          <w:tab w:val="left" w:pos="0"/>
          <w:tab w:val="left" w:pos="225"/>
        </w:tabs>
        <w:spacing w:line="228" w:lineRule="auto"/>
      </w:pPr>
      <w:r w:rsidRPr="00BD308D">
        <w:t>паспорт: серия______________ №</w:t>
      </w:r>
      <w:r>
        <w:t xml:space="preserve"> </w:t>
      </w:r>
      <w:proofErr w:type="spellStart"/>
      <w:r>
        <w:t>______________________код</w:t>
      </w:r>
      <w:proofErr w:type="spellEnd"/>
      <w:r>
        <w:t>__________________________</w:t>
      </w:r>
    </w:p>
    <w:p w:rsidR="0080755F" w:rsidRDefault="0080755F" w:rsidP="0080755F">
      <w:pPr>
        <w:tabs>
          <w:tab w:val="left" w:pos="0"/>
          <w:tab w:val="left" w:pos="225"/>
        </w:tabs>
        <w:spacing w:line="228" w:lineRule="auto"/>
      </w:pPr>
      <w:r>
        <w:t>подразделения____________________________________</w:t>
      </w:r>
      <w:r w:rsidR="00BD308D">
        <w:t>_______________________________</w:t>
      </w:r>
    </w:p>
    <w:p w:rsidR="0080755F" w:rsidRPr="00BD308D" w:rsidRDefault="0080755F" w:rsidP="0080755F">
      <w:pPr>
        <w:tabs>
          <w:tab w:val="left" w:pos="0"/>
          <w:tab w:val="left" w:pos="225"/>
          <w:tab w:val="left" w:pos="3780"/>
        </w:tabs>
        <w:spacing w:line="228" w:lineRule="auto"/>
      </w:pPr>
      <w:r w:rsidRPr="00BD308D">
        <w:t xml:space="preserve">                                                    (иной документ, удостоверяющий личность)</w:t>
      </w:r>
    </w:p>
    <w:p w:rsidR="0080755F" w:rsidRDefault="0080755F" w:rsidP="0080755F">
      <w:pPr>
        <w:tabs>
          <w:tab w:val="left" w:pos="0"/>
          <w:tab w:val="left" w:pos="225"/>
        </w:tabs>
        <w:spacing w:line="228" w:lineRule="auto"/>
      </w:pPr>
      <w:r>
        <w:t xml:space="preserve">Выдан «___» _____ </w:t>
      </w:r>
      <w:proofErr w:type="gramStart"/>
      <w:r>
        <w:t>г</w:t>
      </w:r>
      <w:proofErr w:type="gramEnd"/>
      <w:r>
        <w:t>. ______________________________</w:t>
      </w:r>
      <w:r w:rsidR="00BD308D">
        <w:t>_______________________________</w:t>
      </w:r>
    </w:p>
    <w:p w:rsidR="0080755F" w:rsidRPr="00BD308D" w:rsidRDefault="0080755F" w:rsidP="0080755F">
      <w:pPr>
        <w:tabs>
          <w:tab w:val="left" w:pos="0"/>
          <w:tab w:val="left" w:pos="225"/>
        </w:tabs>
        <w:spacing w:line="228" w:lineRule="auto"/>
      </w:pPr>
      <w:r w:rsidRPr="00BD308D">
        <w:t xml:space="preserve">                                                                                  (когда и кем </w:t>
      </w:r>
      <w:proofErr w:type="gramStart"/>
      <w:r w:rsidRPr="00BD308D">
        <w:t>выдан</w:t>
      </w:r>
      <w:proofErr w:type="gramEnd"/>
      <w:r w:rsidRPr="00BD308D">
        <w:t>)</w:t>
      </w:r>
    </w:p>
    <w:p w:rsidR="0080755F" w:rsidRDefault="0080755F" w:rsidP="0080755F">
      <w:pPr>
        <w:tabs>
          <w:tab w:val="left" w:pos="0"/>
          <w:tab w:val="left" w:pos="225"/>
        </w:tabs>
        <w:spacing w:line="228" w:lineRule="auto"/>
      </w:pPr>
      <w:r>
        <w:t>зарегистрированны</w:t>
      </w:r>
      <w:proofErr w:type="gramStart"/>
      <w:r>
        <w:t>й(</w:t>
      </w:r>
      <w:proofErr w:type="spellStart"/>
      <w:proofErr w:type="gramEnd"/>
      <w:r>
        <w:t>ая</w:t>
      </w:r>
      <w:proofErr w:type="spellEnd"/>
      <w:r>
        <w:t>) по адресу  __________________</w:t>
      </w:r>
      <w:r w:rsidR="00BD308D">
        <w:t>_______________________________</w:t>
      </w:r>
    </w:p>
    <w:p w:rsidR="0080755F" w:rsidRDefault="0080755F" w:rsidP="0080755F">
      <w:pPr>
        <w:tabs>
          <w:tab w:val="left" w:pos="0"/>
          <w:tab w:val="left" w:pos="225"/>
        </w:tabs>
        <w:spacing w:line="228" w:lineRule="auto"/>
      </w:pPr>
      <w:r w:rsidRPr="00BD308D">
        <w:t xml:space="preserve">                                    </w:t>
      </w:r>
      <w:r w:rsidR="00BD308D">
        <w:t xml:space="preserve">              </w:t>
      </w:r>
      <w:r w:rsidRPr="00BD308D">
        <w:t xml:space="preserve"> (полностью адрес регистрации, с указанием</w:t>
      </w:r>
      <w:r>
        <w:rPr>
          <w:i/>
        </w:rPr>
        <w:t xml:space="preserve"> </w:t>
      </w:r>
      <w:r w:rsidRPr="00BD308D">
        <w:t>почтового индекса)</w:t>
      </w:r>
    </w:p>
    <w:p w:rsidR="0080755F" w:rsidRDefault="0080755F" w:rsidP="0080755F">
      <w:pPr>
        <w:tabs>
          <w:tab w:val="left" w:pos="0"/>
          <w:tab w:val="left" w:pos="225"/>
        </w:tabs>
        <w:spacing w:line="228" w:lineRule="auto"/>
      </w:pPr>
      <w:r>
        <w:t>контактный телефон __________________, адрес электронной почты ____________________,</w:t>
      </w:r>
    </w:p>
    <w:p w:rsidR="0080755F" w:rsidRDefault="0080755F" w:rsidP="0080755F">
      <w:pPr>
        <w:tabs>
          <w:tab w:val="left" w:pos="0"/>
          <w:tab w:val="left" w:pos="225"/>
        </w:tabs>
        <w:spacing w:line="228" w:lineRule="auto"/>
      </w:pPr>
    </w:p>
    <w:p w:rsidR="0080755F" w:rsidRPr="00BD308D" w:rsidRDefault="0080755F" w:rsidP="0080755F">
      <w:pPr>
        <w:tabs>
          <w:tab w:val="left" w:pos="0"/>
          <w:tab w:val="left" w:pos="225"/>
        </w:tabs>
        <w:spacing w:line="228" w:lineRule="auto"/>
      </w:pPr>
      <w:r>
        <w:t>уведомляю Вас (</w:t>
      </w:r>
      <w:r w:rsidRPr="00BD308D">
        <w:t>напротив необходимого пункта (</w:t>
      </w:r>
      <w:proofErr w:type="spellStart"/>
      <w:r w:rsidRPr="00BD308D">
        <w:t>ов</w:t>
      </w:r>
      <w:proofErr w:type="spellEnd"/>
      <w:r w:rsidRPr="00BD308D">
        <w:t xml:space="preserve">) поставить значок </w:t>
      </w:r>
      <w:proofErr w:type="spellStart"/>
      <w:r w:rsidRPr="00BD308D">
        <w:t>√</w:t>
      </w:r>
      <w:proofErr w:type="spellEnd"/>
      <w:proofErr w:type="gramStart"/>
      <w:r w:rsidRPr="00BD308D">
        <w:t xml:space="preserve"> )</w:t>
      </w:r>
      <w:proofErr w:type="gramEnd"/>
      <w:r w:rsidRPr="00BD308D">
        <w:t>:</w:t>
      </w:r>
    </w:p>
    <w:p w:rsidR="0080755F" w:rsidRDefault="0080755F" w:rsidP="0080755F">
      <w:pPr>
        <w:tabs>
          <w:tab w:val="left" w:pos="0"/>
          <w:tab w:val="left" w:pos="225"/>
        </w:tabs>
        <w:spacing w:line="228" w:lineRule="auto"/>
      </w:pPr>
      <w:r>
        <w:tab/>
      </w:r>
      <w:r>
        <w:t></w:t>
      </w:r>
      <w:r>
        <w:tab/>
        <w:t>о переходе ко мне прав на земельный участок (</w:t>
      </w:r>
      <w:proofErr w:type="spellStart"/>
      <w:r>
        <w:t>ки</w:t>
      </w:r>
      <w:proofErr w:type="spellEnd"/>
      <w:r>
        <w:t>);</w:t>
      </w:r>
    </w:p>
    <w:p w:rsidR="0080755F" w:rsidRDefault="0080755F" w:rsidP="0080755F">
      <w:pPr>
        <w:tabs>
          <w:tab w:val="left" w:pos="0"/>
          <w:tab w:val="left" w:pos="225"/>
        </w:tabs>
        <w:spacing w:line="228" w:lineRule="auto"/>
      </w:pPr>
      <w:r>
        <w:tab/>
      </w:r>
      <w:r>
        <w:t></w:t>
      </w:r>
      <w:r>
        <w:tab/>
        <w:t>о переходе ко мне права пользования недрами;</w:t>
      </w:r>
    </w:p>
    <w:p w:rsidR="0080755F" w:rsidRDefault="0080755F" w:rsidP="0080755F">
      <w:pPr>
        <w:tabs>
          <w:tab w:val="left" w:pos="0"/>
          <w:tab w:val="left" w:pos="225"/>
        </w:tabs>
        <w:spacing w:line="228" w:lineRule="auto"/>
      </w:pPr>
      <w:r>
        <w:tab/>
      </w:r>
      <w:r>
        <w:t></w:t>
      </w:r>
      <w:r>
        <w:tab/>
        <w:t>об образовании земельного участка (</w:t>
      </w:r>
      <w:proofErr w:type="spellStart"/>
      <w:r>
        <w:t>ов</w:t>
      </w:r>
      <w:proofErr w:type="spellEnd"/>
      <w:r>
        <w:t>) путем объединения</w:t>
      </w:r>
    </w:p>
    <w:p w:rsidR="0080755F" w:rsidRDefault="0080755F" w:rsidP="0080755F">
      <w:pPr>
        <w:tabs>
          <w:tab w:val="left" w:pos="0"/>
          <w:tab w:val="left" w:pos="225"/>
        </w:tabs>
        <w:spacing w:line="228" w:lineRule="auto"/>
      </w:pPr>
      <w:r>
        <w:tab/>
      </w:r>
      <w:r>
        <w:t></w:t>
      </w:r>
      <w:r>
        <w:tab/>
        <w:t>об образовании земельного участка (</w:t>
      </w:r>
      <w:proofErr w:type="spellStart"/>
      <w:r>
        <w:t>ов</w:t>
      </w:r>
      <w:proofErr w:type="spellEnd"/>
      <w:r>
        <w:t>) путем раздела</w:t>
      </w:r>
    </w:p>
    <w:p w:rsidR="0080755F" w:rsidRDefault="0080755F" w:rsidP="0080755F">
      <w:pPr>
        <w:tabs>
          <w:tab w:val="left" w:pos="0"/>
          <w:tab w:val="left" w:pos="225"/>
        </w:tabs>
        <w:spacing w:line="228" w:lineRule="auto"/>
      </w:pPr>
      <w:r>
        <w:lastRenderedPageBreak/>
        <w:tab/>
      </w:r>
      <w:r>
        <w:t></w:t>
      </w:r>
      <w:r>
        <w:tab/>
        <w:t>о перераспределении земельных участков</w:t>
      </w:r>
    </w:p>
    <w:p w:rsidR="0080755F" w:rsidRDefault="0080755F" w:rsidP="00A322DF">
      <w:pPr>
        <w:tabs>
          <w:tab w:val="left" w:pos="0"/>
          <w:tab w:val="left" w:pos="225"/>
        </w:tabs>
        <w:spacing w:line="228" w:lineRule="auto"/>
        <w:ind w:firstLine="567"/>
        <w:jc w:val="both"/>
      </w:pPr>
      <w:r>
        <w:t xml:space="preserve">В соответствии с требованиями </w:t>
      </w:r>
      <w:proofErr w:type="gramStart"/>
      <w:r>
        <w:t>ч</w:t>
      </w:r>
      <w:proofErr w:type="gramEnd"/>
      <w:r>
        <w:t>. 21.10 ст. 51 Градостроительного кодекса Российской Федерации предоставляю сведения о следующих документах</w:t>
      </w:r>
    </w:p>
    <w:p w:rsidR="0080755F" w:rsidRDefault="0080755F" w:rsidP="00BD308D">
      <w:pPr>
        <w:tabs>
          <w:tab w:val="left" w:pos="0"/>
          <w:tab w:val="left" w:pos="225"/>
        </w:tabs>
        <w:spacing w:line="228" w:lineRule="auto"/>
        <w:jc w:val="both"/>
      </w:pPr>
      <w:r>
        <w:t>_________________________________________________</w:t>
      </w:r>
      <w:r w:rsidR="00BD308D">
        <w:t>_______________________________</w:t>
      </w:r>
    </w:p>
    <w:p w:rsidR="0080755F" w:rsidRDefault="0080755F" w:rsidP="00BD308D">
      <w:pPr>
        <w:tabs>
          <w:tab w:val="left" w:pos="0"/>
          <w:tab w:val="left" w:pos="225"/>
        </w:tabs>
        <w:spacing w:line="228" w:lineRule="auto"/>
        <w:jc w:val="both"/>
        <w:rPr>
          <w:sz w:val="16"/>
        </w:rPr>
      </w:pPr>
      <w:r>
        <w:rPr>
          <w:sz w:val="16"/>
        </w:rPr>
        <w:t>(указываются: в случае перехода прав на земельный участок – кадастровый номер участка, а также номер и дата соответствующей регистрационной записи в ЕГРН, а при отсутствии сведений в ЕГРН – номер, дата правоустанавливающего документа и наименование органа, выдавшего правоустанавливающий документ; в случае образования земельного участка путем объединения, раздела, перераспределения, выдела – кадастровый номер образованного земельного участка, а также номер, дата решения об образовании земельного участка и наименование органа, принявшего соответствующее решение, в случае, если решение об образовании земельного участка принимает исполнительный орган государственной власти или орган местного самоуправления; в случае образования земельного участка путем раздела, перераспределения, выдела – номер и дата соответствующего градостроительного плана земельного участка; в случае перехода права пользования недрами – номер, дата решения о предоставлении права пользования недрами и решения о переоформлении лицензии на право пользования недрами и наименование органов, принявших соответствующе решение)</w:t>
      </w:r>
    </w:p>
    <w:p w:rsidR="0080755F" w:rsidRDefault="0080755F" w:rsidP="00BD308D">
      <w:pPr>
        <w:tabs>
          <w:tab w:val="left" w:pos="0"/>
          <w:tab w:val="left" w:pos="225"/>
        </w:tabs>
        <w:spacing w:line="228" w:lineRule="auto"/>
        <w:jc w:val="both"/>
        <w:rPr>
          <w:sz w:val="16"/>
        </w:rPr>
      </w:pPr>
    </w:p>
    <w:p w:rsidR="0080755F" w:rsidRPr="00BD308D" w:rsidRDefault="0080755F" w:rsidP="00A322DF">
      <w:pPr>
        <w:tabs>
          <w:tab w:val="left" w:pos="0"/>
          <w:tab w:val="left" w:pos="225"/>
        </w:tabs>
        <w:spacing w:line="228" w:lineRule="auto"/>
        <w:ind w:firstLine="567"/>
      </w:pPr>
      <w:r w:rsidRPr="00BD308D">
        <w:t xml:space="preserve">На основании вышеизложенного, прошу Вас внести соответствующие изменения в разрешение на строительство (реконструкцию)________________________________________                                                                                            </w:t>
      </w:r>
    </w:p>
    <w:p w:rsidR="0080755F" w:rsidRPr="00BD308D" w:rsidRDefault="0080755F" w:rsidP="0080755F">
      <w:pPr>
        <w:tabs>
          <w:tab w:val="left" w:pos="0"/>
          <w:tab w:val="left" w:pos="225"/>
        </w:tabs>
        <w:spacing w:line="228" w:lineRule="auto"/>
        <w:ind w:firstLine="227"/>
        <w:jc w:val="right"/>
      </w:pPr>
      <w:r w:rsidRPr="00BD308D">
        <w:t>(указывается номер и дата разрешения на строительство)</w:t>
      </w:r>
    </w:p>
    <w:p w:rsidR="0080755F" w:rsidRDefault="0080755F" w:rsidP="0080755F">
      <w:pPr>
        <w:tabs>
          <w:tab w:val="left" w:pos="0"/>
          <w:tab w:val="left" w:pos="225"/>
        </w:tabs>
        <w:spacing w:line="228" w:lineRule="auto"/>
      </w:pPr>
      <w:r>
        <w:t>в отношении строительства (реконструкции):___________</w:t>
      </w:r>
      <w:r w:rsidR="00A322DF">
        <w:t>______________________________</w:t>
      </w:r>
    </w:p>
    <w:p w:rsidR="0080755F" w:rsidRPr="00BD308D" w:rsidRDefault="0080755F" w:rsidP="0080755F">
      <w:pPr>
        <w:tabs>
          <w:tab w:val="left" w:pos="0"/>
          <w:tab w:val="left" w:pos="225"/>
        </w:tabs>
        <w:spacing w:line="228" w:lineRule="auto"/>
        <w:jc w:val="right"/>
      </w:pPr>
      <w:r w:rsidRPr="00BD308D">
        <w:t xml:space="preserve">(указывается наименование объекта капитального строительства) </w:t>
      </w:r>
    </w:p>
    <w:p w:rsidR="0080755F" w:rsidRDefault="0080755F" w:rsidP="0080755F">
      <w:pPr>
        <w:spacing w:line="228" w:lineRule="auto"/>
      </w:pPr>
      <w:r>
        <w:t>по адресу:_______________________________________________________________________.</w:t>
      </w:r>
    </w:p>
    <w:tbl>
      <w:tblPr>
        <w:tblW w:w="0" w:type="auto"/>
        <w:tblInd w:w="28" w:type="dxa"/>
        <w:tblLayout w:type="fixed"/>
        <w:tblCellMar>
          <w:left w:w="28" w:type="dxa"/>
          <w:right w:w="28" w:type="dxa"/>
        </w:tblCellMar>
        <w:tblLook w:val="0000"/>
      </w:tblPr>
      <w:tblGrid>
        <w:gridCol w:w="284"/>
        <w:gridCol w:w="8816"/>
      </w:tblGrid>
      <w:tr w:rsidR="0080755F" w:rsidTr="0080755F">
        <w:trPr>
          <w:trHeight w:val="283"/>
        </w:trPr>
        <w:tc>
          <w:tcPr>
            <w:tcW w:w="9100" w:type="dxa"/>
            <w:gridSpan w:val="2"/>
            <w:tcMar>
              <w:top w:w="0" w:type="dxa"/>
              <w:left w:w="28" w:type="dxa"/>
              <w:bottom w:w="0" w:type="dxa"/>
              <w:right w:w="28" w:type="dxa"/>
            </w:tcMar>
          </w:tcPr>
          <w:p w:rsidR="0080755F" w:rsidRPr="00BD308D" w:rsidRDefault="0080755F" w:rsidP="00A322DF">
            <w:pPr>
              <w:spacing w:line="228" w:lineRule="auto"/>
              <w:ind w:left="113" w:firstLine="426"/>
            </w:pPr>
            <w:r w:rsidRPr="00BD308D">
              <w:t>Результат предоставления услуги прошу выдать следующим способом:</w:t>
            </w:r>
          </w:p>
          <w:p w:rsidR="0080755F" w:rsidRDefault="0080755F" w:rsidP="0080755F">
            <w:pPr>
              <w:spacing w:line="228" w:lineRule="auto"/>
              <w:ind w:left="113"/>
              <w:rPr>
                <w:sz w:val="22"/>
              </w:rPr>
            </w:pPr>
          </w:p>
        </w:tc>
      </w:tr>
      <w:tr w:rsidR="0080755F" w:rsidTr="0080755F">
        <w:trPr>
          <w:trHeight w:val="239"/>
        </w:trPr>
        <w:tc>
          <w:tcPr>
            <w:tcW w:w="284" w:type="dxa"/>
            <w:tcBorders>
              <w:top w:val="single" w:sz="4" w:space="0" w:color="000000"/>
              <w:left w:val="single" w:sz="4" w:space="0" w:color="000000"/>
              <w:bottom w:val="single" w:sz="4" w:space="0" w:color="000000"/>
            </w:tcBorders>
            <w:tcMar>
              <w:top w:w="0" w:type="dxa"/>
              <w:left w:w="28" w:type="dxa"/>
              <w:bottom w:w="0" w:type="dxa"/>
              <w:right w:w="28" w:type="dxa"/>
            </w:tcMar>
          </w:tcPr>
          <w:p w:rsidR="0080755F" w:rsidRDefault="0080755F" w:rsidP="0080755F">
            <w:pPr>
              <w:spacing w:line="228" w:lineRule="auto"/>
              <w:jc w:val="center"/>
              <w:rPr>
                <w:i/>
              </w:rPr>
            </w:pPr>
          </w:p>
        </w:tc>
        <w:tc>
          <w:tcPr>
            <w:tcW w:w="8816" w:type="dxa"/>
            <w:tcBorders>
              <w:left w:val="single" w:sz="4" w:space="0" w:color="000000"/>
            </w:tcBorders>
            <w:tcMar>
              <w:top w:w="0" w:type="dxa"/>
              <w:left w:w="28" w:type="dxa"/>
              <w:bottom w:w="0" w:type="dxa"/>
              <w:right w:w="28" w:type="dxa"/>
            </w:tcMar>
            <w:vAlign w:val="bottom"/>
          </w:tcPr>
          <w:p w:rsidR="0080755F" w:rsidRDefault="0080755F" w:rsidP="0080755F">
            <w:pPr>
              <w:spacing w:line="228" w:lineRule="auto"/>
              <w:ind w:left="113"/>
            </w:pPr>
            <w:r>
              <w:t>в Администрации города Донецка</w:t>
            </w:r>
          </w:p>
        </w:tc>
      </w:tr>
      <w:tr w:rsidR="0080755F" w:rsidTr="0080755F">
        <w:trPr>
          <w:trHeight w:val="77"/>
        </w:trPr>
        <w:tc>
          <w:tcPr>
            <w:tcW w:w="9100" w:type="dxa"/>
            <w:gridSpan w:val="2"/>
            <w:tcMar>
              <w:top w:w="0" w:type="dxa"/>
              <w:left w:w="28" w:type="dxa"/>
              <w:bottom w:w="0" w:type="dxa"/>
              <w:right w:w="28" w:type="dxa"/>
            </w:tcMar>
          </w:tcPr>
          <w:p w:rsidR="0080755F" w:rsidRDefault="0080755F" w:rsidP="0080755F">
            <w:pPr>
              <w:spacing w:line="228" w:lineRule="auto"/>
              <w:jc w:val="center"/>
              <w:rPr>
                <w:i/>
                <w:sz w:val="6"/>
              </w:rPr>
            </w:pPr>
          </w:p>
          <w:p w:rsidR="0080755F" w:rsidRDefault="0080755F" w:rsidP="0080755F">
            <w:pPr>
              <w:spacing w:line="228" w:lineRule="auto"/>
              <w:ind w:left="113"/>
              <w:rPr>
                <w:i/>
                <w:sz w:val="6"/>
              </w:rPr>
            </w:pPr>
          </w:p>
        </w:tc>
      </w:tr>
      <w:tr w:rsidR="0080755F" w:rsidTr="0080755F">
        <w:trPr>
          <w:trHeight w:val="283"/>
        </w:trPr>
        <w:tc>
          <w:tcPr>
            <w:tcW w:w="284" w:type="dxa"/>
            <w:tcBorders>
              <w:top w:val="single" w:sz="4" w:space="0" w:color="000000"/>
              <w:left w:val="single" w:sz="4" w:space="0" w:color="000000"/>
              <w:bottom w:val="single" w:sz="4" w:space="0" w:color="000000"/>
            </w:tcBorders>
            <w:tcMar>
              <w:top w:w="0" w:type="dxa"/>
              <w:left w:w="28" w:type="dxa"/>
              <w:bottom w:w="0" w:type="dxa"/>
              <w:right w:w="28" w:type="dxa"/>
            </w:tcMar>
          </w:tcPr>
          <w:p w:rsidR="0080755F" w:rsidRDefault="0080755F" w:rsidP="0080755F">
            <w:pPr>
              <w:spacing w:line="228" w:lineRule="auto"/>
              <w:jc w:val="center"/>
              <w:rPr>
                <w:i/>
              </w:rPr>
            </w:pPr>
          </w:p>
        </w:tc>
        <w:tc>
          <w:tcPr>
            <w:tcW w:w="8816" w:type="dxa"/>
            <w:tcBorders>
              <w:left w:val="single" w:sz="4" w:space="0" w:color="000000"/>
            </w:tcBorders>
            <w:tcMar>
              <w:top w:w="0" w:type="dxa"/>
              <w:left w:w="28" w:type="dxa"/>
              <w:bottom w:w="0" w:type="dxa"/>
              <w:right w:w="28" w:type="dxa"/>
            </w:tcMar>
            <w:vAlign w:val="bottom"/>
          </w:tcPr>
          <w:p w:rsidR="0080755F" w:rsidRDefault="0080755F" w:rsidP="0080755F">
            <w:pPr>
              <w:spacing w:line="228" w:lineRule="auto"/>
              <w:ind w:left="113"/>
            </w:pPr>
            <w:r>
              <w:t>через МФЦ</w:t>
            </w:r>
          </w:p>
        </w:tc>
      </w:tr>
      <w:tr w:rsidR="0080755F" w:rsidTr="0080755F">
        <w:trPr>
          <w:trHeight w:val="77"/>
        </w:trPr>
        <w:tc>
          <w:tcPr>
            <w:tcW w:w="9100" w:type="dxa"/>
            <w:gridSpan w:val="2"/>
            <w:tcMar>
              <w:top w:w="0" w:type="dxa"/>
              <w:left w:w="28" w:type="dxa"/>
              <w:bottom w:w="0" w:type="dxa"/>
              <w:right w:w="28" w:type="dxa"/>
            </w:tcMar>
          </w:tcPr>
          <w:p w:rsidR="0080755F" w:rsidRDefault="0080755F" w:rsidP="0080755F">
            <w:pPr>
              <w:spacing w:line="228" w:lineRule="auto"/>
              <w:jc w:val="center"/>
              <w:rPr>
                <w:i/>
                <w:sz w:val="6"/>
              </w:rPr>
            </w:pPr>
          </w:p>
          <w:p w:rsidR="0080755F" w:rsidRDefault="0080755F" w:rsidP="0080755F">
            <w:pPr>
              <w:spacing w:line="228" w:lineRule="auto"/>
              <w:rPr>
                <w:i/>
                <w:sz w:val="6"/>
              </w:rPr>
            </w:pPr>
          </w:p>
        </w:tc>
      </w:tr>
      <w:tr w:rsidR="0080755F" w:rsidTr="0080755F">
        <w:trPr>
          <w:trHeight w:val="223"/>
        </w:trPr>
        <w:tc>
          <w:tcPr>
            <w:tcW w:w="284" w:type="dxa"/>
            <w:tcBorders>
              <w:top w:val="single" w:sz="4" w:space="0" w:color="000000"/>
              <w:left w:val="single" w:sz="4" w:space="0" w:color="000000"/>
              <w:bottom w:val="single" w:sz="4" w:space="0" w:color="000000"/>
            </w:tcBorders>
            <w:tcMar>
              <w:top w:w="0" w:type="dxa"/>
              <w:left w:w="28" w:type="dxa"/>
              <w:bottom w:w="0" w:type="dxa"/>
              <w:right w:w="28" w:type="dxa"/>
            </w:tcMar>
          </w:tcPr>
          <w:p w:rsidR="0080755F" w:rsidRDefault="0080755F" w:rsidP="0080755F">
            <w:pPr>
              <w:spacing w:line="228" w:lineRule="auto"/>
              <w:jc w:val="center"/>
              <w:rPr>
                <w:i/>
              </w:rPr>
            </w:pPr>
          </w:p>
        </w:tc>
        <w:tc>
          <w:tcPr>
            <w:tcW w:w="8816" w:type="dxa"/>
            <w:tcBorders>
              <w:left w:val="single" w:sz="4" w:space="0" w:color="000000"/>
            </w:tcBorders>
            <w:tcMar>
              <w:top w:w="0" w:type="dxa"/>
              <w:left w:w="28" w:type="dxa"/>
              <w:bottom w:w="0" w:type="dxa"/>
              <w:right w:w="28" w:type="dxa"/>
            </w:tcMar>
            <w:vAlign w:val="bottom"/>
          </w:tcPr>
          <w:p w:rsidR="0080755F" w:rsidRDefault="0080755F" w:rsidP="0080755F">
            <w:pPr>
              <w:spacing w:line="228" w:lineRule="auto"/>
              <w:ind w:left="113"/>
            </w:pPr>
            <w:r>
              <w:t>посредством ЕПГУ</w:t>
            </w:r>
          </w:p>
        </w:tc>
      </w:tr>
      <w:tr w:rsidR="0080755F" w:rsidTr="0080755F">
        <w:trPr>
          <w:trHeight w:val="283"/>
        </w:trPr>
        <w:tc>
          <w:tcPr>
            <w:tcW w:w="284" w:type="dxa"/>
            <w:tcMar>
              <w:top w:w="0" w:type="dxa"/>
              <w:left w:w="28" w:type="dxa"/>
              <w:bottom w:w="0" w:type="dxa"/>
              <w:right w:w="28" w:type="dxa"/>
            </w:tcMar>
          </w:tcPr>
          <w:p w:rsidR="0080755F" w:rsidRDefault="0080755F" w:rsidP="0080755F">
            <w:pPr>
              <w:spacing w:line="228" w:lineRule="auto"/>
              <w:jc w:val="center"/>
              <w:rPr>
                <w:i/>
                <w:sz w:val="6"/>
              </w:rPr>
            </w:pPr>
          </w:p>
        </w:tc>
        <w:tc>
          <w:tcPr>
            <w:tcW w:w="8816" w:type="dxa"/>
            <w:tcMar>
              <w:top w:w="0" w:type="dxa"/>
              <w:left w:w="28" w:type="dxa"/>
              <w:bottom w:w="0" w:type="dxa"/>
              <w:right w:w="28" w:type="dxa"/>
            </w:tcMar>
            <w:vAlign w:val="bottom"/>
          </w:tcPr>
          <w:p w:rsidR="0080755F" w:rsidRDefault="0080755F" w:rsidP="0080755F">
            <w:pPr>
              <w:spacing w:line="228" w:lineRule="auto"/>
              <w:ind w:left="113"/>
              <w:rPr>
                <w:i/>
              </w:rPr>
            </w:pPr>
          </w:p>
        </w:tc>
      </w:tr>
      <w:tr w:rsidR="0080755F" w:rsidTr="0080755F">
        <w:trPr>
          <w:trHeight w:val="283"/>
        </w:trPr>
        <w:tc>
          <w:tcPr>
            <w:tcW w:w="284" w:type="dxa"/>
            <w:tcBorders>
              <w:left w:val="single" w:sz="4" w:space="0" w:color="000000"/>
              <w:bottom w:val="single" w:sz="4" w:space="0" w:color="000000"/>
            </w:tcBorders>
            <w:tcMar>
              <w:top w:w="0" w:type="dxa"/>
              <w:left w:w="28" w:type="dxa"/>
              <w:bottom w:w="0" w:type="dxa"/>
              <w:right w:w="28" w:type="dxa"/>
            </w:tcMar>
          </w:tcPr>
          <w:p w:rsidR="0080755F" w:rsidRDefault="0080755F" w:rsidP="0080755F">
            <w:pPr>
              <w:spacing w:line="228" w:lineRule="auto"/>
              <w:jc w:val="center"/>
              <w:rPr>
                <w:i/>
              </w:rPr>
            </w:pPr>
          </w:p>
        </w:tc>
        <w:tc>
          <w:tcPr>
            <w:tcW w:w="8816" w:type="dxa"/>
            <w:tcBorders>
              <w:left w:val="single" w:sz="4" w:space="0" w:color="000000"/>
            </w:tcBorders>
            <w:tcMar>
              <w:top w:w="0" w:type="dxa"/>
              <w:left w:w="28" w:type="dxa"/>
              <w:bottom w:w="0" w:type="dxa"/>
              <w:right w:w="28" w:type="dxa"/>
            </w:tcMar>
            <w:vAlign w:val="bottom"/>
          </w:tcPr>
          <w:p w:rsidR="0080755F" w:rsidRDefault="0080755F" w:rsidP="0080755F">
            <w:pPr>
              <w:spacing w:line="228" w:lineRule="auto"/>
              <w:ind w:left="113"/>
            </w:pPr>
            <w:r>
              <w:t>по почтовому адресу</w:t>
            </w:r>
          </w:p>
        </w:tc>
      </w:tr>
      <w:tr w:rsidR="0080755F" w:rsidTr="0080755F">
        <w:trPr>
          <w:trHeight w:val="283"/>
        </w:trPr>
        <w:tc>
          <w:tcPr>
            <w:tcW w:w="284" w:type="dxa"/>
            <w:tcMar>
              <w:top w:w="0" w:type="dxa"/>
              <w:left w:w="28" w:type="dxa"/>
              <w:bottom w:w="0" w:type="dxa"/>
              <w:right w:w="28" w:type="dxa"/>
            </w:tcMar>
          </w:tcPr>
          <w:p w:rsidR="0080755F" w:rsidRDefault="0080755F" w:rsidP="0080755F">
            <w:pPr>
              <w:spacing w:line="228" w:lineRule="auto"/>
              <w:rPr>
                <w:i/>
                <w:sz w:val="6"/>
              </w:rPr>
            </w:pPr>
          </w:p>
        </w:tc>
        <w:tc>
          <w:tcPr>
            <w:tcW w:w="8816" w:type="dxa"/>
            <w:tcMar>
              <w:top w:w="0" w:type="dxa"/>
              <w:left w:w="28" w:type="dxa"/>
              <w:bottom w:w="0" w:type="dxa"/>
              <w:right w:w="28" w:type="dxa"/>
            </w:tcMar>
            <w:vAlign w:val="bottom"/>
          </w:tcPr>
          <w:p w:rsidR="0080755F" w:rsidRDefault="0080755F" w:rsidP="0080755F">
            <w:pPr>
              <w:spacing w:line="228" w:lineRule="auto"/>
              <w:ind w:left="113"/>
              <w:rPr>
                <w:i/>
              </w:rPr>
            </w:pPr>
          </w:p>
        </w:tc>
      </w:tr>
      <w:tr w:rsidR="0080755F" w:rsidTr="0080755F">
        <w:trPr>
          <w:trHeight w:val="283"/>
        </w:trPr>
        <w:tc>
          <w:tcPr>
            <w:tcW w:w="284" w:type="dxa"/>
            <w:tcBorders>
              <w:left w:val="single" w:sz="4" w:space="0" w:color="000000"/>
              <w:bottom w:val="single" w:sz="4" w:space="0" w:color="000000"/>
            </w:tcBorders>
            <w:tcMar>
              <w:top w:w="0" w:type="dxa"/>
              <w:left w:w="28" w:type="dxa"/>
              <w:bottom w:w="0" w:type="dxa"/>
              <w:right w:w="28" w:type="dxa"/>
            </w:tcMar>
          </w:tcPr>
          <w:p w:rsidR="0080755F" w:rsidRDefault="0080755F" w:rsidP="0080755F">
            <w:pPr>
              <w:spacing w:line="228" w:lineRule="auto"/>
              <w:jc w:val="center"/>
              <w:rPr>
                <w:i/>
              </w:rPr>
            </w:pPr>
          </w:p>
        </w:tc>
        <w:tc>
          <w:tcPr>
            <w:tcW w:w="8816" w:type="dxa"/>
            <w:tcBorders>
              <w:left w:val="single" w:sz="4" w:space="0" w:color="000000"/>
            </w:tcBorders>
            <w:tcMar>
              <w:top w:w="0" w:type="dxa"/>
              <w:left w:w="28" w:type="dxa"/>
              <w:bottom w:w="0" w:type="dxa"/>
              <w:right w:w="28" w:type="dxa"/>
            </w:tcMar>
            <w:vAlign w:val="bottom"/>
          </w:tcPr>
          <w:p w:rsidR="0080755F" w:rsidRDefault="0080755F" w:rsidP="0080755F">
            <w:pPr>
              <w:spacing w:line="228" w:lineRule="auto"/>
              <w:ind w:left="113"/>
            </w:pPr>
            <w:r>
              <w:t>по электронной почте</w:t>
            </w:r>
          </w:p>
        </w:tc>
      </w:tr>
      <w:tr w:rsidR="0080755F" w:rsidTr="0080755F">
        <w:trPr>
          <w:trHeight w:val="103"/>
        </w:trPr>
        <w:tc>
          <w:tcPr>
            <w:tcW w:w="9100" w:type="dxa"/>
            <w:gridSpan w:val="2"/>
            <w:tcMar>
              <w:top w:w="0" w:type="dxa"/>
              <w:left w:w="28" w:type="dxa"/>
              <w:bottom w:w="0" w:type="dxa"/>
              <w:right w:w="28" w:type="dxa"/>
            </w:tcMar>
          </w:tcPr>
          <w:p w:rsidR="0080755F" w:rsidRDefault="0080755F" w:rsidP="0080755F">
            <w:pPr>
              <w:spacing w:line="228" w:lineRule="auto"/>
              <w:jc w:val="center"/>
              <w:rPr>
                <w:i/>
                <w:sz w:val="6"/>
              </w:rPr>
            </w:pPr>
          </w:p>
        </w:tc>
      </w:tr>
    </w:tbl>
    <w:p w:rsidR="0080755F" w:rsidRDefault="0080755F" w:rsidP="0080755F">
      <w:pPr>
        <w:spacing w:line="228" w:lineRule="auto"/>
        <w:jc w:val="center"/>
        <w:rPr>
          <w:sz w:val="16"/>
        </w:rPr>
      </w:pPr>
    </w:p>
    <w:p w:rsidR="0080755F" w:rsidRDefault="0080755F" w:rsidP="00A322DF">
      <w:pPr>
        <w:spacing w:line="228" w:lineRule="auto"/>
        <w:ind w:firstLine="567"/>
        <w:jc w:val="both"/>
      </w:pPr>
      <w:proofErr w:type="gramStart"/>
      <w:r>
        <w:t>Я, ________________________________,   в соответствии  с Федеральным законом от  27.07.2006 № 152-ФЗ «О персональных данных» даю согласие на обработку (в том числе на сбор, использование, систематизацию, накопление, хранение, уточнение, обновление, изменение, распространение, передачу, обезличивание, блокирование и уничтожение) моих персональных данных (данных опекаемого) в рамках данной муниципальной услуги.</w:t>
      </w:r>
      <w:proofErr w:type="gramEnd"/>
    </w:p>
    <w:p w:rsidR="0080755F" w:rsidRDefault="0080755F" w:rsidP="00A322DF">
      <w:pPr>
        <w:tabs>
          <w:tab w:val="left" w:pos="180"/>
        </w:tabs>
        <w:spacing w:line="228" w:lineRule="auto"/>
        <w:ind w:firstLine="567"/>
        <w:jc w:val="both"/>
      </w:pPr>
      <w:r>
        <w:t xml:space="preserve">За достоверность предоставленных документов и содержащихся в них сведений несу ответственность. </w:t>
      </w:r>
    </w:p>
    <w:p w:rsidR="0080755F" w:rsidRDefault="0080755F" w:rsidP="0080755F">
      <w:pPr>
        <w:spacing w:line="228" w:lineRule="auto"/>
        <w:ind w:left="7938"/>
      </w:pPr>
    </w:p>
    <w:p w:rsidR="0080755F" w:rsidRDefault="0080755F" w:rsidP="0080755F">
      <w:pPr>
        <w:tabs>
          <w:tab w:val="left" w:pos="1185"/>
        </w:tabs>
        <w:spacing w:line="228" w:lineRule="auto"/>
        <w:ind w:firstLine="708"/>
      </w:pPr>
      <w:r>
        <w:tab/>
        <w:t>Дата                                                                                      Подпись</w:t>
      </w:r>
    </w:p>
    <w:p w:rsidR="0080755F" w:rsidRDefault="0080755F" w:rsidP="0080755F">
      <w:pPr>
        <w:spacing w:line="228" w:lineRule="auto"/>
        <w:ind w:left="7938"/>
      </w:pPr>
    </w:p>
    <w:p w:rsidR="0080755F" w:rsidRDefault="0080755F" w:rsidP="0080755F">
      <w:pPr>
        <w:spacing w:line="228" w:lineRule="auto"/>
        <w:ind w:left="7938"/>
      </w:pPr>
    </w:p>
    <w:tbl>
      <w:tblPr>
        <w:tblW w:w="0" w:type="auto"/>
        <w:tblLayout w:type="fixed"/>
        <w:tblCellMar>
          <w:left w:w="0" w:type="dxa"/>
          <w:right w:w="0" w:type="dxa"/>
        </w:tblCellMar>
        <w:tblLook w:val="0000"/>
      </w:tblPr>
      <w:tblGrid>
        <w:gridCol w:w="5823"/>
        <w:gridCol w:w="273"/>
        <w:gridCol w:w="464"/>
        <w:gridCol w:w="210"/>
        <w:gridCol w:w="1699"/>
        <w:gridCol w:w="476"/>
        <w:gridCol w:w="364"/>
        <w:gridCol w:w="336"/>
      </w:tblGrid>
      <w:tr w:rsidR="0080755F" w:rsidTr="0080755F">
        <w:tc>
          <w:tcPr>
            <w:tcW w:w="5823" w:type="dxa"/>
            <w:tcMar>
              <w:top w:w="0" w:type="dxa"/>
              <w:left w:w="0" w:type="dxa"/>
              <w:bottom w:w="0" w:type="dxa"/>
              <w:right w:w="0" w:type="dxa"/>
            </w:tcMar>
            <w:vAlign w:val="bottom"/>
          </w:tcPr>
          <w:p w:rsidR="0080755F" w:rsidRDefault="0080755F" w:rsidP="0080755F">
            <w:pPr>
              <w:tabs>
                <w:tab w:val="right" w:pos="6096"/>
              </w:tabs>
              <w:spacing w:line="228" w:lineRule="auto"/>
            </w:pPr>
            <w:r>
              <w:t>Документы представлены на приеме</w:t>
            </w:r>
          </w:p>
        </w:tc>
        <w:tc>
          <w:tcPr>
            <w:tcW w:w="273" w:type="dxa"/>
            <w:tcMar>
              <w:top w:w="0" w:type="dxa"/>
              <w:left w:w="0" w:type="dxa"/>
              <w:bottom w:w="0" w:type="dxa"/>
              <w:right w:w="0" w:type="dxa"/>
            </w:tcMar>
            <w:vAlign w:val="bottom"/>
          </w:tcPr>
          <w:p w:rsidR="0080755F" w:rsidRDefault="0080755F" w:rsidP="0080755F">
            <w:pPr>
              <w:tabs>
                <w:tab w:val="right" w:pos="6096"/>
              </w:tabs>
              <w:spacing w:line="228" w:lineRule="auto"/>
              <w:jc w:val="right"/>
            </w:pPr>
            <w:r>
              <w:t>«</w:t>
            </w:r>
          </w:p>
        </w:tc>
        <w:tc>
          <w:tcPr>
            <w:tcW w:w="464" w:type="dxa"/>
            <w:tcBorders>
              <w:top w:val="nil"/>
              <w:left w:val="nil"/>
              <w:bottom w:val="single" w:sz="4" w:space="0" w:color="000000"/>
              <w:right w:val="nil"/>
            </w:tcBorders>
            <w:tcMar>
              <w:top w:w="0" w:type="dxa"/>
              <w:left w:w="0" w:type="dxa"/>
              <w:bottom w:w="0" w:type="dxa"/>
              <w:right w:w="0" w:type="dxa"/>
            </w:tcMar>
            <w:vAlign w:val="bottom"/>
          </w:tcPr>
          <w:p w:rsidR="0080755F" w:rsidRDefault="0080755F" w:rsidP="0080755F">
            <w:pPr>
              <w:spacing w:line="228" w:lineRule="auto"/>
              <w:jc w:val="center"/>
            </w:pPr>
          </w:p>
        </w:tc>
        <w:tc>
          <w:tcPr>
            <w:tcW w:w="210" w:type="dxa"/>
            <w:tcMar>
              <w:top w:w="0" w:type="dxa"/>
              <w:left w:w="0" w:type="dxa"/>
              <w:bottom w:w="0" w:type="dxa"/>
              <w:right w:w="0" w:type="dxa"/>
            </w:tcMar>
            <w:vAlign w:val="bottom"/>
          </w:tcPr>
          <w:p w:rsidR="0080755F" w:rsidRDefault="0080755F" w:rsidP="0080755F">
            <w:pPr>
              <w:spacing w:line="228" w:lineRule="auto"/>
            </w:pPr>
            <w:r>
              <w:t>»</w:t>
            </w:r>
          </w:p>
        </w:tc>
        <w:tc>
          <w:tcPr>
            <w:tcW w:w="1699" w:type="dxa"/>
            <w:tcBorders>
              <w:top w:val="nil"/>
              <w:left w:val="nil"/>
              <w:bottom w:val="single" w:sz="4" w:space="0" w:color="000000"/>
              <w:right w:val="nil"/>
            </w:tcBorders>
            <w:tcMar>
              <w:top w:w="0" w:type="dxa"/>
              <w:left w:w="0" w:type="dxa"/>
              <w:bottom w:w="0" w:type="dxa"/>
              <w:right w:w="0" w:type="dxa"/>
            </w:tcMar>
            <w:vAlign w:val="bottom"/>
          </w:tcPr>
          <w:p w:rsidR="0080755F" w:rsidRDefault="0080755F" w:rsidP="0080755F">
            <w:pPr>
              <w:spacing w:line="228" w:lineRule="auto"/>
              <w:jc w:val="center"/>
            </w:pPr>
          </w:p>
        </w:tc>
        <w:tc>
          <w:tcPr>
            <w:tcW w:w="476" w:type="dxa"/>
            <w:tcMar>
              <w:top w:w="0" w:type="dxa"/>
              <w:left w:w="0" w:type="dxa"/>
              <w:bottom w:w="0" w:type="dxa"/>
              <w:right w:w="0" w:type="dxa"/>
            </w:tcMar>
            <w:vAlign w:val="bottom"/>
          </w:tcPr>
          <w:p w:rsidR="0080755F" w:rsidRDefault="0080755F" w:rsidP="0080755F">
            <w:pPr>
              <w:spacing w:line="228" w:lineRule="auto"/>
              <w:jc w:val="right"/>
            </w:pPr>
            <w:r>
              <w:t>20</w:t>
            </w:r>
          </w:p>
        </w:tc>
        <w:tc>
          <w:tcPr>
            <w:tcW w:w="364" w:type="dxa"/>
            <w:tcBorders>
              <w:top w:val="nil"/>
              <w:left w:val="nil"/>
              <w:bottom w:val="single" w:sz="4" w:space="0" w:color="000000"/>
              <w:right w:val="nil"/>
            </w:tcBorders>
            <w:tcMar>
              <w:top w:w="0" w:type="dxa"/>
              <w:left w:w="0" w:type="dxa"/>
              <w:bottom w:w="0" w:type="dxa"/>
              <w:right w:w="0" w:type="dxa"/>
            </w:tcMar>
            <w:vAlign w:val="bottom"/>
          </w:tcPr>
          <w:p w:rsidR="0080755F" w:rsidRDefault="0080755F" w:rsidP="0080755F">
            <w:pPr>
              <w:spacing w:line="228" w:lineRule="auto"/>
            </w:pPr>
          </w:p>
        </w:tc>
        <w:tc>
          <w:tcPr>
            <w:tcW w:w="336" w:type="dxa"/>
            <w:tcMar>
              <w:top w:w="0" w:type="dxa"/>
              <w:left w:w="0" w:type="dxa"/>
              <w:bottom w:w="0" w:type="dxa"/>
              <w:right w:w="0" w:type="dxa"/>
            </w:tcMar>
            <w:vAlign w:val="bottom"/>
          </w:tcPr>
          <w:p w:rsidR="0080755F" w:rsidRDefault="0080755F" w:rsidP="0080755F">
            <w:pPr>
              <w:spacing w:line="228" w:lineRule="auto"/>
            </w:pPr>
            <w:r>
              <w:t xml:space="preserve"> </w:t>
            </w:r>
            <w:proofErr w:type="gramStart"/>
            <w:r>
              <w:t>г</w:t>
            </w:r>
            <w:proofErr w:type="gramEnd"/>
            <w:r>
              <w:t>.</w:t>
            </w:r>
          </w:p>
        </w:tc>
      </w:tr>
      <w:tr w:rsidR="0080755F" w:rsidTr="0080755F">
        <w:tc>
          <w:tcPr>
            <w:tcW w:w="5823" w:type="dxa"/>
            <w:tcMar>
              <w:top w:w="0" w:type="dxa"/>
              <w:left w:w="0" w:type="dxa"/>
              <w:bottom w:w="0" w:type="dxa"/>
              <w:right w:w="0" w:type="dxa"/>
            </w:tcMar>
            <w:vAlign w:val="bottom"/>
          </w:tcPr>
          <w:p w:rsidR="0080755F" w:rsidRDefault="0080755F" w:rsidP="0080755F">
            <w:pPr>
              <w:tabs>
                <w:tab w:val="right" w:pos="6096"/>
              </w:tabs>
              <w:spacing w:line="228" w:lineRule="auto"/>
            </w:pPr>
            <w:r>
              <w:t>Входящий номер регистрации заявления</w:t>
            </w:r>
          </w:p>
        </w:tc>
        <w:tc>
          <w:tcPr>
            <w:tcW w:w="3822" w:type="dxa"/>
            <w:gridSpan w:val="7"/>
            <w:tcBorders>
              <w:top w:val="nil"/>
              <w:left w:val="nil"/>
              <w:bottom w:val="single" w:sz="4" w:space="0" w:color="000000"/>
              <w:right w:val="nil"/>
            </w:tcBorders>
            <w:tcMar>
              <w:top w:w="0" w:type="dxa"/>
              <w:left w:w="0" w:type="dxa"/>
              <w:bottom w:w="0" w:type="dxa"/>
              <w:right w:w="0" w:type="dxa"/>
            </w:tcMar>
            <w:vAlign w:val="bottom"/>
          </w:tcPr>
          <w:p w:rsidR="0080755F" w:rsidRDefault="0080755F" w:rsidP="0080755F">
            <w:pPr>
              <w:spacing w:line="228" w:lineRule="auto"/>
              <w:jc w:val="center"/>
            </w:pPr>
          </w:p>
        </w:tc>
      </w:tr>
    </w:tbl>
    <w:p w:rsidR="0080755F" w:rsidRDefault="0080755F" w:rsidP="0080755F">
      <w:pPr>
        <w:spacing w:line="228" w:lineRule="auto"/>
      </w:pPr>
    </w:p>
    <w:tbl>
      <w:tblPr>
        <w:tblW w:w="0" w:type="auto"/>
        <w:tblLayout w:type="fixed"/>
        <w:tblCellMar>
          <w:left w:w="0" w:type="dxa"/>
          <w:right w:w="0" w:type="dxa"/>
        </w:tblCellMar>
        <w:tblLook w:val="0000"/>
      </w:tblPr>
      <w:tblGrid>
        <w:gridCol w:w="5823"/>
        <w:gridCol w:w="273"/>
        <w:gridCol w:w="63"/>
        <w:gridCol w:w="401"/>
        <w:gridCol w:w="210"/>
        <w:gridCol w:w="1699"/>
        <w:gridCol w:w="476"/>
        <w:gridCol w:w="364"/>
        <w:gridCol w:w="336"/>
      </w:tblGrid>
      <w:tr w:rsidR="0080755F" w:rsidTr="0080755F">
        <w:tc>
          <w:tcPr>
            <w:tcW w:w="5823" w:type="dxa"/>
            <w:tcMar>
              <w:top w:w="0" w:type="dxa"/>
              <w:left w:w="0" w:type="dxa"/>
              <w:bottom w:w="0" w:type="dxa"/>
              <w:right w:w="0" w:type="dxa"/>
            </w:tcMar>
            <w:vAlign w:val="bottom"/>
          </w:tcPr>
          <w:p w:rsidR="0080755F" w:rsidRDefault="0080755F" w:rsidP="0080755F">
            <w:pPr>
              <w:tabs>
                <w:tab w:val="right" w:pos="6096"/>
              </w:tabs>
              <w:spacing w:line="228" w:lineRule="auto"/>
            </w:pPr>
            <w:r>
              <w:t>Выдана расписка в получении документов</w:t>
            </w:r>
          </w:p>
        </w:tc>
        <w:tc>
          <w:tcPr>
            <w:tcW w:w="273" w:type="dxa"/>
            <w:tcMar>
              <w:top w:w="0" w:type="dxa"/>
              <w:left w:w="0" w:type="dxa"/>
              <w:bottom w:w="0" w:type="dxa"/>
              <w:right w:w="0" w:type="dxa"/>
            </w:tcMar>
            <w:vAlign w:val="bottom"/>
          </w:tcPr>
          <w:p w:rsidR="0080755F" w:rsidRDefault="0080755F" w:rsidP="0080755F">
            <w:pPr>
              <w:tabs>
                <w:tab w:val="right" w:pos="6096"/>
              </w:tabs>
              <w:spacing w:line="228" w:lineRule="auto"/>
              <w:jc w:val="right"/>
            </w:pPr>
            <w:r>
              <w:t>«</w:t>
            </w:r>
          </w:p>
        </w:tc>
        <w:tc>
          <w:tcPr>
            <w:tcW w:w="464" w:type="dxa"/>
            <w:gridSpan w:val="2"/>
            <w:tcBorders>
              <w:top w:val="nil"/>
              <w:left w:val="nil"/>
              <w:bottom w:val="single" w:sz="4" w:space="0" w:color="000000"/>
              <w:right w:val="nil"/>
            </w:tcBorders>
            <w:tcMar>
              <w:top w:w="0" w:type="dxa"/>
              <w:left w:w="0" w:type="dxa"/>
              <w:bottom w:w="0" w:type="dxa"/>
              <w:right w:w="0" w:type="dxa"/>
            </w:tcMar>
            <w:vAlign w:val="bottom"/>
          </w:tcPr>
          <w:p w:rsidR="0080755F" w:rsidRDefault="0080755F" w:rsidP="0080755F">
            <w:pPr>
              <w:spacing w:line="228" w:lineRule="auto"/>
              <w:jc w:val="center"/>
            </w:pPr>
          </w:p>
        </w:tc>
        <w:tc>
          <w:tcPr>
            <w:tcW w:w="210" w:type="dxa"/>
            <w:tcMar>
              <w:top w:w="0" w:type="dxa"/>
              <w:left w:w="0" w:type="dxa"/>
              <w:bottom w:w="0" w:type="dxa"/>
              <w:right w:w="0" w:type="dxa"/>
            </w:tcMar>
            <w:vAlign w:val="bottom"/>
          </w:tcPr>
          <w:p w:rsidR="0080755F" w:rsidRDefault="0080755F" w:rsidP="0080755F">
            <w:pPr>
              <w:spacing w:line="228" w:lineRule="auto"/>
            </w:pPr>
            <w:r>
              <w:t>»</w:t>
            </w:r>
          </w:p>
        </w:tc>
        <w:tc>
          <w:tcPr>
            <w:tcW w:w="1699" w:type="dxa"/>
            <w:tcBorders>
              <w:top w:val="nil"/>
              <w:left w:val="nil"/>
              <w:bottom w:val="single" w:sz="4" w:space="0" w:color="000000"/>
              <w:right w:val="nil"/>
            </w:tcBorders>
            <w:tcMar>
              <w:top w:w="0" w:type="dxa"/>
              <w:left w:w="0" w:type="dxa"/>
              <w:bottom w:w="0" w:type="dxa"/>
              <w:right w:w="0" w:type="dxa"/>
            </w:tcMar>
            <w:vAlign w:val="bottom"/>
          </w:tcPr>
          <w:p w:rsidR="0080755F" w:rsidRDefault="0080755F" w:rsidP="0080755F">
            <w:pPr>
              <w:spacing w:line="228" w:lineRule="auto"/>
              <w:jc w:val="center"/>
            </w:pPr>
          </w:p>
        </w:tc>
        <w:tc>
          <w:tcPr>
            <w:tcW w:w="476" w:type="dxa"/>
            <w:tcMar>
              <w:top w:w="0" w:type="dxa"/>
              <w:left w:w="0" w:type="dxa"/>
              <w:bottom w:w="0" w:type="dxa"/>
              <w:right w:w="0" w:type="dxa"/>
            </w:tcMar>
            <w:vAlign w:val="bottom"/>
          </w:tcPr>
          <w:p w:rsidR="0080755F" w:rsidRDefault="0080755F" w:rsidP="0080755F">
            <w:pPr>
              <w:spacing w:line="228" w:lineRule="auto"/>
              <w:jc w:val="right"/>
            </w:pPr>
            <w:r>
              <w:t>20</w:t>
            </w:r>
          </w:p>
        </w:tc>
        <w:tc>
          <w:tcPr>
            <w:tcW w:w="364" w:type="dxa"/>
            <w:tcBorders>
              <w:top w:val="nil"/>
              <w:left w:val="nil"/>
              <w:bottom w:val="single" w:sz="4" w:space="0" w:color="000000"/>
              <w:right w:val="nil"/>
            </w:tcBorders>
            <w:tcMar>
              <w:top w:w="0" w:type="dxa"/>
              <w:left w:w="0" w:type="dxa"/>
              <w:bottom w:w="0" w:type="dxa"/>
              <w:right w:w="0" w:type="dxa"/>
            </w:tcMar>
            <w:vAlign w:val="bottom"/>
          </w:tcPr>
          <w:p w:rsidR="0080755F" w:rsidRDefault="0080755F" w:rsidP="0080755F">
            <w:pPr>
              <w:spacing w:line="228" w:lineRule="auto"/>
            </w:pPr>
          </w:p>
        </w:tc>
        <w:tc>
          <w:tcPr>
            <w:tcW w:w="336" w:type="dxa"/>
            <w:tcMar>
              <w:top w:w="0" w:type="dxa"/>
              <w:left w:w="0" w:type="dxa"/>
              <w:bottom w:w="0" w:type="dxa"/>
              <w:right w:w="0" w:type="dxa"/>
            </w:tcMar>
            <w:vAlign w:val="bottom"/>
          </w:tcPr>
          <w:p w:rsidR="0080755F" w:rsidRDefault="0080755F" w:rsidP="0080755F">
            <w:pPr>
              <w:spacing w:line="228" w:lineRule="auto"/>
            </w:pPr>
            <w:r>
              <w:t xml:space="preserve"> </w:t>
            </w:r>
            <w:proofErr w:type="gramStart"/>
            <w:r>
              <w:t>г</w:t>
            </w:r>
            <w:proofErr w:type="gramEnd"/>
            <w:r>
              <w:t>.</w:t>
            </w:r>
          </w:p>
        </w:tc>
      </w:tr>
      <w:tr w:rsidR="0080755F" w:rsidTr="0080755F">
        <w:tc>
          <w:tcPr>
            <w:tcW w:w="5823" w:type="dxa"/>
            <w:tcMar>
              <w:top w:w="0" w:type="dxa"/>
              <w:left w:w="0" w:type="dxa"/>
              <w:bottom w:w="0" w:type="dxa"/>
              <w:right w:w="0" w:type="dxa"/>
            </w:tcMar>
            <w:vAlign w:val="bottom"/>
          </w:tcPr>
          <w:p w:rsidR="0080755F" w:rsidRDefault="0080755F" w:rsidP="0080755F">
            <w:pPr>
              <w:tabs>
                <w:tab w:val="right" w:pos="6096"/>
              </w:tabs>
              <w:spacing w:line="228" w:lineRule="auto"/>
            </w:pPr>
          </w:p>
        </w:tc>
        <w:tc>
          <w:tcPr>
            <w:tcW w:w="336" w:type="dxa"/>
            <w:gridSpan w:val="2"/>
            <w:tcMar>
              <w:top w:w="0" w:type="dxa"/>
              <w:left w:w="0" w:type="dxa"/>
              <w:bottom w:w="0" w:type="dxa"/>
              <w:right w:w="0" w:type="dxa"/>
            </w:tcMar>
            <w:vAlign w:val="bottom"/>
          </w:tcPr>
          <w:p w:rsidR="0080755F" w:rsidRDefault="0080755F" w:rsidP="0080755F">
            <w:pPr>
              <w:spacing w:line="228" w:lineRule="auto"/>
              <w:jc w:val="center"/>
            </w:pPr>
            <w:r>
              <w:t>№</w:t>
            </w:r>
          </w:p>
        </w:tc>
        <w:tc>
          <w:tcPr>
            <w:tcW w:w="2310" w:type="dxa"/>
            <w:gridSpan w:val="3"/>
            <w:tcBorders>
              <w:top w:val="nil"/>
              <w:left w:val="nil"/>
              <w:bottom w:val="single" w:sz="4" w:space="0" w:color="000000"/>
              <w:right w:val="nil"/>
            </w:tcBorders>
            <w:tcMar>
              <w:top w:w="0" w:type="dxa"/>
              <w:left w:w="0" w:type="dxa"/>
              <w:bottom w:w="0" w:type="dxa"/>
              <w:right w:w="0" w:type="dxa"/>
            </w:tcMar>
            <w:vAlign w:val="bottom"/>
          </w:tcPr>
          <w:p w:rsidR="0080755F" w:rsidRDefault="0080755F" w:rsidP="0080755F">
            <w:pPr>
              <w:spacing w:line="228" w:lineRule="auto"/>
              <w:jc w:val="center"/>
            </w:pPr>
          </w:p>
        </w:tc>
        <w:tc>
          <w:tcPr>
            <w:tcW w:w="1176" w:type="dxa"/>
            <w:gridSpan w:val="3"/>
            <w:tcMar>
              <w:top w:w="0" w:type="dxa"/>
              <w:left w:w="0" w:type="dxa"/>
              <w:bottom w:w="0" w:type="dxa"/>
              <w:right w:w="0" w:type="dxa"/>
            </w:tcMar>
            <w:vAlign w:val="bottom"/>
          </w:tcPr>
          <w:p w:rsidR="0080755F" w:rsidRDefault="0080755F" w:rsidP="0080755F">
            <w:pPr>
              <w:spacing w:line="228" w:lineRule="auto"/>
              <w:jc w:val="center"/>
            </w:pPr>
          </w:p>
        </w:tc>
      </w:tr>
    </w:tbl>
    <w:p w:rsidR="0080755F" w:rsidRDefault="0080755F" w:rsidP="0080755F">
      <w:pPr>
        <w:spacing w:line="228" w:lineRule="auto"/>
      </w:pPr>
    </w:p>
    <w:tbl>
      <w:tblPr>
        <w:tblW w:w="0" w:type="auto"/>
        <w:tblLayout w:type="fixed"/>
        <w:tblCellMar>
          <w:left w:w="0" w:type="dxa"/>
          <w:right w:w="0" w:type="dxa"/>
        </w:tblCellMar>
        <w:tblLook w:val="0000"/>
      </w:tblPr>
      <w:tblGrid>
        <w:gridCol w:w="5823"/>
        <w:gridCol w:w="273"/>
        <w:gridCol w:w="464"/>
        <w:gridCol w:w="210"/>
        <w:gridCol w:w="1699"/>
        <w:gridCol w:w="476"/>
        <w:gridCol w:w="364"/>
        <w:gridCol w:w="336"/>
      </w:tblGrid>
      <w:tr w:rsidR="0080755F" w:rsidTr="0080755F">
        <w:tc>
          <w:tcPr>
            <w:tcW w:w="5823" w:type="dxa"/>
            <w:tcMar>
              <w:top w:w="0" w:type="dxa"/>
              <w:left w:w="0" w:type="dxa"/>
              <w:bottom w:w="0" w:type="dxa"/>
              <w:right w:w="0" w:type="dxa"/>
            </w:tcMar>
            <w:vAlign w:val="bottom"/>
          </w:tcPr>
          <w:p w:rsidR="0080755F" w:rsidRDefault="0080755F" w:rsidP="0080755F">
            <w:pPr>
              <w:tabs>
                <w:tab w:val="right" w:pos="6096"/>
              </w:tabs>
              <w:spacing w:line="228" w:lineRule="auto"/>
            </w:pPr>
            <w:r>
              <w:t>Расписку получил</w:t>
            </w:r>
          </w:p>
        </w:tc>
        <w:tc>
          <w:tcPr>
            <w:tcW w:w="273" w:type="dxa"/>
            <w:tcMar>
              <w:top w:w="0" w:type="dxa"/>
              <w:left w:w="0" w:type="dxa"/>
              <w:bottom w:w="0" w:type="dxa"/>
              <w:right w:w="0" w:type="dxa"/>
            </w:tcMar>
            <w:vAlign w:val="bottom"/>
          </w:tcPr>
          <w:p w:rsidR="0080755F" w:rsidRDefault="0080755F" w:rsidP="0080755F">
            <w:pPr>
              <w:tabs>
                <w:tab w:val="right" w:pos="6096"/>
              </w:tabs>
              <w:spacing w:line="228" w:lineRule="auto"/>
              <w:jc w:val="right"/>
            </w:pPr>
            <w:r>
              <w:t>«</w:t>
            </w:r>
          </w:p>
        </w:tc>
        <w:tc>
          <w:tcPr>
            <w:tcW w:w="464" w:type="dxa"/>
            <w:tcBorders>
              <w:top w:val="nil"/>
              <w:left w:val="nil"/>
              <w:bottom w:val="single" w:sz="4" w:space="0" w:color="000000"/>
              <w:right w:val="nil"/>
            </w:tcBorders>
            <w:tcMar>
              <w:top w:w="0" w:type="dxa"/>
              <w:left w:w="0" w:type="dxa"/>
              <w:bottom w:w="0" w:type="dxa"/>
              <w:right w:w="0" w:type="dxa"/>
            </w:tcMar>
            <w:vAlign w:val="bottom"/>
          </w:tcPr>
          <w:p w:rsidR="0080755F" w:rsidRDefault="0080755F" w:rsidP="0080755F">
            <w:pPr>
              <w:spacing w:line="228" w:lineRule="auto"/>
              <w:jc w:val="center"/>
            </w:pPr>
          </w:p>
        </w:tc>
        <w:tc>
          <w:tcPr>
            <w:tcW w:w="210" w:type="dxa"/>
            <w:tcMar>
              <w:top w:w="0" w:type="dxa"/>
              <w:left w:w="0" w:type="dxa"/>
              <w:bottom w:w="0" w:type="dxa"/>
              <w:right w:w="0" w:type="dxa"/>
            </w:tcMar>
            <w:vAlign w:val="bottom"/>
          </w:tcPr>
          <w:p w:rsidR="0080755F" w:rsidRDefault="0080755F" w:rsidP="0080755F">
            <w:pPr>
              <w:spacing w:line="228" w:lineRule="auto"/>
            </w:pPr>
            <w:r>
              <w:t>»</w:t>
            </w:r>
          </w:p>
        </w:tc>
        <w:tc>
          <w:tcPr>
            <w:tcW w:w="1699" w:type="dxa"/>
            <w:tcBorders>
              <w:top w:val="nil"/>
              <w:left w:val="nil"/>
              <w:bottom w:val="single" w:sz="4" w:space="0" w:color="000000"/>
              <w:right w:val="nil"/>
            </w:tcBorders>
            <w:tcMar>
              <w:top w:w="0" w:type="dxa"/>
              <w:left w:w="0" w:type="dxa"/>
              <w:bottom w:w="0" w:type="dxa"/>
              <w:right w:w="0" w:type="dxa"/>
            </w:tcMar>
            <w:vAlign w:val="bottom"/>
          </w:tcPr>
          <w:p w:rsidR="0080755F" w:rsidRDefault="0080755F" w:rsidP="0080755F">
            <w:pPr>
              <w:spacing w:line="228" w:lineRule="auto"/>
              <w:jc w:val="center"/>
            </w:pPr>
          </w:p>
        </w:tc>
        <w:tc>
          <w:tcPr>
            <w:tcW w:w="476" w:type="dxa"/>
            <w:tcMar>
              <w:top w:w="0" w:type="dxa"/>
              <w:left w:w="0" w:type="dxa"/>
              <w:bottom w:w="0" w:type="dxa"/>
              <w:right w:w="0" w:type="dxa"/>
            </w:tcMar>
            <w:vAlign w:val="bottom"/>
          </w:tcPr>
          <w:p w:rsidR="0080755F" w:rsidRDefault="0080755F" w:rsidP="0080755F">
            <w:pPr>
              <w:spacing w:line="228" w:lineRule="auto"/>
              <w:jc w:val="right"/>
            </w:pPr>
            <w:r>
              <w:t>20</w:t>
            </w:r>
          </w:p>
        </w:tc>
        <w:tc>
          <w:tcPr>
            <w:tcW w:w="364" w:type="dxa"/>
            <w:tcBorders>
              <w:top w:val="nil"/>
              <w:left w:val="nil"/>
              <w:bottom w:val="single" w:sz="4" w:space="0" w:color="000000"/>
              <w:right w:val="nil"/>
            </w:tcBorders>
            <w:tcMar>
              <w:top w:w="0" w:type="dxa"/>
              <w:left w:w="0" w:type="dxa"/>
              <w:bottom w:w="0" w:type="dxa"/>
              <w:right w:w="0" w:type="dxa"/>
            </w:tcMar>
            <w:vAlign w:val="bottom"/>
          </w:tcPr>
          <w:p w:rsidR="0080755F" w:rsidRDefault="0080755F" w:rsidP="0080755F">
            <w:pPr>
              <w:spacing w:line="228" w:lineRule="auto"/>
            </w:pPr>
          </w:p>
        </w:tc>
        <w:tc>
          <w:tcPr>
            <w:tcW w:w="336" w:type="dxa"/>
            <w:tcMar>
              <w:top w:w="0" w:type="dxa"/>
              <w:left w:w="0" w:type="dxa"/>
              <w:bottom w:w="0" w:type="dxa"/>
              <w:right w:w="0" w:type="dxa"/>
            </w:tcMar>
            <w:vAlign w:val="bottom"/>
          </w:tcPr>
          <w:p w:rsidR="0080755F" w:rsidRDefault="0080755F" w:rsidP="0080755F">
            <w:pPr>
              <w:spacing w:line="228" w:lineRule="auto"/>
            </w:pPr>
            <w:r>
              <w:t xml:space="preserve"> </w:t>
            </w:r>
            <w:proofErr w:type="gramStart"/>
            <w:r>
              <w:t>г</w:t>
            </w:r>
            <w:proofErr w:type="gramEnd"/>
            <w:r>
              <w:t>.</w:t>
            </w:r>
          </w:p>
        </w:tc>
      </w:tr>
      <w:tr w:rsidR="0080755F" w:rsidTr="0080755F">
        <w:tc>
          <w:tcPr>
            <w:tcW w:w="5823" w:type="dxa"/>
            <w:tcMar>
              <w:top w:w="0" w:type="dxa"/>
              <w:left w:w="0" w:type="dxa"/>
              <w:bottom w:w="0" w:type="dxa"/>
              <w:right w:w="0" w:type="dxa"/>
            </w:tcMar>
            <w:vAlign w:val="bottom"/>
          </w:tcPr>
          <w:p w:rsidR="0080755F" w:rsidRDefault="0080755F" w:rsidP="0080755F">
            <w:pPr>
              <w:tabs>
                <w:tab w:val="right" w:pos="6096"/>
              </w:tabs>
              <w:spacing w:line="228" w:lineRule="auto"/>
            </w:pPr>
          </w:p>
        </w:tc>
        <w:tc>
          <w:tcPr>
            <w:tcW w:w="3822" w:type="dxa"/>
            <w:gridSpan w:val="7"/>
            <w:tcBorders>
              <w:top w:val="nil"/>
              <w:left w:val="nil"/>
              <w:bottom w:val="single" w:sz="4" w:space="0" w:color="000000"/>
              <w:right w:val="nil"/>
            </w:tcBorders>
            <w:tcMar>
              <w:top w:w="0" w:type="dxa"/>
              <w:left w:w="0" w:type="dxa"/>
              <w:bottom w:w="0" w:type="dxa"/>
              <w:right w:w="0" w:type="dxa"/>
            </w:tcMar>
            <w:vAlign w:val="bottom"/>
          </w:tcPr>
          <w:p w:rsidR="0080755F" w:rsidRDefault="0080755F" w:rsidP="0080755F">
            <w:pPr>
              <w:spacing w:line="228" w:lineRule="auto"/>
              <w:jc w:val="center"/>
            </w:pPr>
          </w:p>
        </w:tc>
      </w:tr>
      <w:tr w:rsidR="0080755F" w:rsidTr="0080755F">
        <w:tc>
          <w:tcPr>
            <w:tcW w:w="5823" w:type="dxa"/>
            <w:tcMar>
              <w:top w:w="0" w:type="dxa"/>
              <w:left w:w="0" w:type="dxa"/>
              <w:bottom w:w="0" w:type="dxa"/>
              <w:right w:w="0" w:type="dxa"/>
            </w:tcMar>
            <w:vAlign w:val="bottom"/>
          </w:tcPr>
          <w:p w:rsidR="0080755F" w:rsidRDefault="0080755F" w:rsidP="0080755F">
            <w:pPr>
              <w:spacing w:line="228" w:lineRule="auto"/>
              <w:jc w:val="center"/>
            </w:pPr>
          </w:p>
        </w:tc>
        <w:tc>
          <w:tcPr>
            <w:tcW w:w="3822" w:type="dxa"/>
            <w:gridSpan w:val="7"/>
            <w:tcBorders>
              <w:top w:val="single" w:sz="4" w:space="0" w:color="000000"/>
              <w:left w:val="nil"/>
              <w:bottom w:val="nil"/>
              <w:right w:val="nil"/>
            </w:tcBorders>
            <w:tcMar>
              <w:top w:w="0" w:type="dxa"/>
              <w:left w:w="0" w:type="dxa"/>
              <w:bottom w:w="0" w:type="dxa"/>
              <w:right w:w="0" w:type="dxa"/>
            </w:tcMar>
          </w:tcPr>
          <w:p w:rsidR="0080755F" w:rsidRDefault="0080755F" w:rsidP="0080755F">
            <w:pPr>
              <w:spacing w:line="228" w:lineRule="auto"/>
              <w:jc w:val="center"/>
            </w:pPr>
            <w:r>
              <w:t>(подпись заявителя)</w:t>
            </w:r>
          </w:p>
        </w:tc>
      </w:tr>
    </w:tbl>
    <w:p w:rsidR="0080755F" w:rsidRDefault="0080755F" w:rsidP="0080755F">
      <w:pPr>
        <w:spacing w:line="228" w:lineRule="auto"/>
      </w:pPr>
    </w:p>
    <w:tbl>
      <w:tblPr>
        <w:tblW w:w="0" w:type="auto"/>
        <w:tblLayout w:type="fixed"/>
        <w:tblCellMar>
          <w:left w:w="0" w:type="dxa"/>
          <w:right w:w="0" w:type="dxa"/>
        </w:tblCellMar>
        <w:tblLook w:val="0000"/>
      </w:tblPr>
      <w:tblGrid>
        <w:gridCol w:w="5865"/>
        <w:gridCol w:w="656"/>
        <w:gridCol w:w="3124"/>
      </w:tblGrid>
      <w:tr w:rsidR="0080755F" w:rsidTr="0080755F">
        <w:tc>
          <w:tcPr>
            <w:tcW w:w="5865" w:type="dxa"/>
            <w:tcBorders>
              <w:top w:val="nil"/>
              <w:left w:val="nil"/>
              <w:bottom w:val="single" w:sz="4" w:space="0" w:color="000000"/>
              <w:right w:val="nil"/>
            </w:tcBorders>
            <w:tcMar>
              <w:top w:w="0" w:type="dxa"/>
              <w:left w:w="0" w:type="dxa"/>
              <w:bottom w:w="0" w:type="dxa"/>
              <w:right w:w="0" w:type="dxa"/>
            </w:tcMar>
            <w:vAlign w:val="bottom"/>
          </w:tcPr>
          <w:p w:rsidR="0080755F" w:rsidRDefault="0080755F" w:rsidP="0080755F">
            <w:pPr>
              <w:spacing w:line="228" w:lineRule="auto"/>
              <w:jc w:val="center"/>
            </w:pPr>
          </w:p>
        </w:tc>
        <w:tc>
          <w:tcPr>
            <w:tcW w:w="656" w:type="dxa"/>
            <w:tcMar>
              <w:top w:w="0" w:type="dxa"/>
              <w:left w:w="0" w:type="dxa"/>
              <w:bottom w:w="0" w:type="dxa"/>
              <w:right w:w="0" w:type="dxa"/>
            </w:tcMar>
            <w:vAlign w:val="bottom"/>
          </w:tcPr>
          <w:p w:rsidR="0080755F" w:rsidRDefault="0080755F" w:rsidP="0080755F">
            <w:pPr>
              <w:spacing w:line="228" w:lineRule="auto"/>
              <w:jc w:val="center"/>
            </w:pPr>
          </w:p>
        </w:tc>
        <w:tc>
          <w:tcPr>
            <w:tcW w:w="3124" w:type="dxa"/>
            <w:tcMar>
              <w:top w:w="0" w:type="dxa"/>
              <w:left w:w="0" w:type="dxa"/>
              <w:bottom w:w="0" w:type="dxa"/>
              <w:right w:w="0" w:type="dxa"/>
            </w:tcMar>
            <w:vAlign w:val="bottom"/>
          </w:tcPr>
          <w:p w:rsidR="0080755F" w:rsidRDefault="0080755F" w:rsidP="0080755F">
            <w:pPr>
              <w:spacing w:line="228" w:lineRule="auto"/>
              <w:jc w:val="center"/>
            </w:pPr>
          </w:p>
        </w:tc>
      </w:tr>
      <w:tr w:rsidR="0080755F" w:rsidTr="0080755F">
        <w:tc>
          <w:tcPr>
            <w:tcW w:w="5865" w:type="dxa"/>
            <w:tcBorders>
              <w:top w:val="single" w:sz="4" w:space="0" w:color="000000"/>
              <w:left w:val="nil"/>
              <w:bottom w:val="nil"/>
              <w:right w:val="nil"/>
            </w:tcBorders>
            <w:tcMar>
              <w:top w:w="0" w:type="dxa"/>
              <w:left w:w="0" w:type="dxa"/>
              <w:bottom w:w="0" w:type="dxa"/>
              <w:right w:w="0" w:type="dxa"/>
            </w:tcMar>
          </w:tcPr>
          <w:p w:rsidR="0080755F" w:rsidRDefault="0080755F" w:rsidP="0080755F">
            <w:pPr>
              <w:spacing w:line="228" w:lineRule="auto"/>
              <w:jc w:val="center"/>
            </w:pPr>
            <w:proofErr w:type="gramStart"/>
            <w:r>
              <w:t>(должность,</w:t>
            </w:r>
            <w:proofErr w:type="gramEnd"/>
          </w:p>
        </w:tc>
        <w:tc>
          <w:tcPr>
            <w:tcW w:w="656" w:type="dxa"/>
            <w:tcMar>
              <w:top w:w="0" w:type="dxa"/>
              <w:left w:w="0" w:type="dxa"/>
              <w:bottom w:w="0" w:type="dxa"/>
              <w:right w:w="0" w:type="dxa"/>
            </w:tcMar>
          </w:tcPr>
          <w:p w:rsidR="0080755F" w:rsidRDefault="0080755F" w:rsidP="0080755F">
            <w:pPr>
              <w:spacing w:line="228" w:lineRule="auto"/>
              <w:jc w:val="center"/>
            </w:pPr>
          </w:p>
        </w:tc>
        <w:tc>
          <w:tcPr>
            <w:tcW w:w="3124" w:type="dxa"/>
            <w:tcMar>
              <w:top w:w="0" w:type="dxa"/>
              <w:left w:w="0" w:type="dxa"/>
              <w:bottom w:w="0" w:type="dxa"/>
              <w:right w:w="0" w:type="dxa"/>
            </w:tcMar>
          </w:tcPr>
          <w:p w:rsidR="0080755F" w:rsidRDefault="0080755F" w:rsidP="0080755F">
            <w:pPr>
              <w:spacing w:line="228" w:lineRule="auto"/>
              <w:jc w:val="center"/>
            </w:pPr>
          </w:p>
        </w:tc>
      </w:tr>
      <w:tr w:rsidR="0080755F" w:rsidTr="0080755F">
        <w:tc>
          <w:tcPr>
            <w:tcW w:w="5865" w:type="dxa"/>
            <w:tcBorders>
              <w:top w:val="nil"/>
              <w:left w:val="nil"/>
              <w:bottom w:val="single" w:sz="4" w:space="0" w:color="000000"/>
              <w:right w:val="nil"/>
            </w:tcBorders>
            <w:tcMar>
              <w:top w:w="0" w:type="dxa"/>
              <w:left w:w="0" w:type="dxa"/>
              <w:bottom w:w="0" w:type="dxa"/>
              <w:right w:w="0" w:type="dxa"/>
            </w:tcMar>
            <w:vAlign w:val="bottom"/>
          </w:tcPr>
          <w:p w:rsidR="0080755F" w:rsidRDefault="0080755F" w:rsidP="0080755F">
            <w:pPr>
              <w:spacing w:line="228" w:lineRule="auto"/>
              <w:jc w:val="center"/>
            </w:pPr>
          </w:p>
        </w:tc>
        <w:tc>
          <w:tcPr>
            <w:tcW w:w="656" w:type="dxa"/>
            <w:tcMar>
              <w:top w:w="0" w:type="dxa"/>
              <w:left w:w="0" w:type="dxa"/>
              <w:bottom w:w="0" w:type="dxa"/>
              <w:right w:w="0" w:type="dxa"/>
            </w:tcMar>
            <w:vAlign w:val="bottom"/>
          </w:tcPr>
          <w:p w:rsidR="0080755F" w:rsidRDefault="0080755F" w:rsidP="0080755F">
            <w:pPr>
              <w:spacing w:line="228" w:lineRule="auto"/>
              <w:jc w:val="center"/>
            </w:pPr>
          </w:p>
        </w:tc>
        <w:tc>
          <w:tcPr>
            <w:tcW w:w="3124" w:type="dxa"/>
            <w:tcBorders>
              <w:top w:val="nil"/>
              <w:left w:val="nil"/>
              <w:bottom w:val="single" w:sz="4" w:space="0" w:color="000000"/>
              <w:right w:val="nil"/>
            </w:tcBorders>
            <w:tcMar>
              <w:top w:w="0" w:type="dxa"/>
              <w:left w:w="0" w:type="dxa"/>
              <w:bottom w:w="0" w:type="dxa"/>
              <w:right w:w="0" w:type="dxa"/>
            </w:tcMar>
            <w:vAlign w:val="bottom"/>
          </w:tcPr>
          <w:p w:rsidR="0080755F" w:rsidRDefault="0080755F" w:rsidP="0080755F">
            <w:pPr>
              <w:spacing w:line="228" w:lineRule="auto"/>
              <w:jc w:val="center"/>
            </w:pPr>
          </w:p>
        </w:tc>
      </w:tr>
      <w:tr w:rsidR="0080755F" w:rsidTr="0080755F">
        <w:tc>
          <w:tcPr>
            <w:tcW w:w="5865" w:type="dxa"/>
            <w:tcBorders>
              <w:top w:val="single" w:sz="4" w:space="0" w:color="000000"/>
              <w:left w:val="nil"/>
              <w:bottom w:val="nil"/>
              <w:right w:val="nil"/>
            </w:tcBorders>
            <w:tcMar>
              <w:top w:w="0" w:type="dxa"/>
              <w:left w:w="0" w:type="dxa"/>
              <w:bottom w:w="0" w:type="dxa"/>
              <w:right w:w="0" w:type="dxa"/>
            </w:tcMar>
          </w:tcPr>
          <w:p w:rsidR="0080755F" w:rsidRDefault="0080755F" w:rsidP="0080755F">
            <w:pPr>
              <w:spacing w:line="228" w:lineRule="auto"/>
              <w:jc w:val="center"/>
            </w:pPr>
            <w:proofErr w:type="gramStart"/>
            <w:r>
              <w:t>Ф. И. О. должностного лица, принявшего заявление)</w:t>
            </w:r>
            <w:proofErr w:type="gramEnd"/>
          </w:p>
        </w:tc>
        <w:tc>
          <w:tcPr>
            <w:tcW w:w="656" w:type="dxa"/>
            <w:tcMar>
              <w:top w:w="0" w:type="dxa"/>
              <w:left w:w="0" w:type="dxa"/>
              <w:bottom w:w="0" w:type="dxa"/>
              <w:right w:w="0" w:type="dxa"/>
            </w:tcMar>
          </w:tcPr>
          <w:p w:rsidR="0080755F" w:rsidRDefault="0080755F" w:rsidP="0080755F">
            <w:pPr>
              <w:spacing w:line="228" w:lineRule="auto"/>
              <w:jc w:val="center"/>
            </w:pPr>
          </w:p>
        </w:tc>
        <w:tc>
          <w:tcPr>
            <w:tcW w:w="3124" w:type="dxa"/>
            <w:tcBorders>
              <w:top w:val="single" w:sz="4" w:space="0" w:color="000000"/>
              <w:left w:val="nil"/>
              <w:bottom w:val="nil"/>
              <w:right w:val="nil"/>
            </w:tcBorders>
            <w:tcMar>
              <w:top w:w="0" w:type="dxa"/>
              <w:left w:w="0" w:type="dxa"/>
              <w:bottom w:w="0" w:type="dxa"/>
              <w:right w:w="0" w:type="dxa"/>
            </w:tcMar>
          </w:tcPr>
          <w:p w:rsidR="0080755F" w:rsidRDefault="0080755F" w:rsidP="0080755F">
            <w:pPr>
              <w:spacing w:line="228" w:lineRule="auto"/>
              <w:jc w:val="center"/>
            </w:pPr>
            <w:r>
              <w:t>(подпись)</w:t>
            </w:r>
          </w:p>
        </w:tc>
      </w:tr>
    </w:tbl>
    <w:p w:rsidR="0080755F" w:rsidRDefault="0080755F" w:rsidP="0080755F">
      <w:pPr>
        <w:spacing w:line="228" w:lineRule="auto"/>
        <w:ind w:right="-6"/>
      </w:pPr>
      <w:r>
        <w:t>»</w:t>
      </w:r>
    </w:p>
    <w:p w:rsidR="0080755F" w:rsidRPr="0032254D" w:rsidRDefault="0080755F" w:rsidP="008D409B">
      <w:pPr>
        <w:spacing w:line="228" w:lineRule="auto"/>
        <w:ind w:left="2835"/>
        <w:jc w:val="both"/>
      </w:pPr>
      <w:r w:rsidRPr="0032254D">
        <w:lastRenderedPageBreak/>
        <w:t>Приложение 3 к Изменениям,</w:t>
      </w:r>
      <w:r w:rsidR="008D409B">
        <w:t xml:space="preserve"> </w:t>
      </w:r>
      <w:r w:rsidRPr="0032254D">
        <w:t>вносимым в постановление Администрации города Донецка</w:t>
      </w:r>
      <w:r w:rsidR="008D409B">
        <w:t xml:space="preserve"> </w:t>
      </w:r>
      <w:r w:rsidRPr="0032254D">
        <w:t>от 01.08.2019 № 831 «Об утверждении Административного регламента по предоставлению муниципальной услуги «Выдача</w:t>
      </w:r>
      <w:r w:rsidR="008D409B">
        <w:t xml:space="preserve"> </w:t>
      </w:r>
      <w:r w:rsidRPr="0032254D">
        <w:t>разрешения на строительство (в том числе внесение изменений в разрешение на строительство)»</w:t>
      </w:r>
    </w:p>
    <w:p w:rsidR="0080755F" w:rsidRPr="0032254D" w:rsidRDefault="0080755F" w:rsidP="008D409B">
      <w:pPr>
        <w:spacing w:line="228" w:lineRule="auto"/>
        <w:ind w:left="2835"/>
        <w:jc w:val="both"/>
      </w:pPr>
      <w:r w:rsidRPr="0032254D">
        <w:t xml:space="preserve">«Приложение 3 </w:t>
      </w:r>
      <w:r w:rsidR="008D409B">
        <w:t xml:space="preserve"> </w:t>
      </w:r>
      <w:r w:rsidRPr="0032254D">
        <w:t>к Административному регламенту по предоставлению муниципальной услуги «Выдача разрешения на строительство объекта</w:t>
      </w:r>
      <w:r w:rsidR="008D409B">
        <w:t xml:space="preserve"> </w:t>
      </w:r>
      <w:r w:rsidRPr="0032254D">
        <w:t>капитального строительства (в том числе внесение изменений в разрешение на строительство объекта капитального строительства</w:t>
      </w:r>
      <w:r w:rsidR="008D409B">
        <w:t xml:space="preserve"> </w:t>
      </w:r>
      <w:r w:rsidRPr="0032254D">
        <w:t>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80755F" w:rsidRDefault="0080755F" w:rsidP="0080755F">
      <w:pPr>
        <w:spacing w:after="1" w:line="228" w:lineRule="auto"/>
        <w:ind w:firstLine="540"/>
      </w:pPr>
    </w:p>
    <w:p w:rsidR="0080755F" w:rsidRPr="00A322DF" w:rsidRDefault="0080755F" w:rsidP="0080755F">
      <w:pPr>
        <w:tabs>
          <w:tab w:val="left" w:pos="2520"/>
        </w:tabs>
        <w:spacing w:line="228" w:lineRule="auto"/>
        <w:jc w:val="center"/>
      </w:pPr>
      <w:r w:rsidRPr="00A322DF">
        <w:t>Форма</w:t>
      </w:r>
    </w:p>
    <w:p w:rsidR="0080755F" w:rsidRPr="00A322DF" w:rsidRDefault="0080755F" w:rsidP="0080755F">
      <w:pPr>
        <w:tabs>
          <w:tab w:val="left" w:pos="2520"/>
        </w:tabs>
        <w:spacing w:line="228" w:lineRule="auto"/>
        <w:jc w:val="center"/>
      </w:pPr>
      <w:r w:rsidRPr="00A322DF">
        <w:t>заявления о внесении изменений в разрешение на строительство</w:t>
      </w:r>
    </w:p>
    <w:p w:rsidR="0080755F" w:rsidRPr="00A322DF" w:rsidRDefault="0080755F" w:rsidP="0080755F">
      <w:pPr>
        <w:tabs>
          <w:tab w:val="left" w:pos="2520"/>
        </w:tabs>
        <w:spacing w:line="228" w:lineRule="auto"/>
        <w:jc w:val="center"/>
      </w:pPr>
      <w:r w:rsidRPr="00A322DF">
        <w:t>(в случае внесения изменений, не связанных с переходом прав на земельный участок, прав пользования недрами, образованием земельного участка)</w:t>
      </w:r>
    </w:p>
    <w:p w:rsidR="0080755F" w:rsidRDefault="0080755F" w:rsidP="0080755F">
      <w:pPr>
        <w:tabs>
          <w:tab w:val="left" w:pos="2520"/>
        </w:tabs>
        <w:spacing w:line="228" w:lineRule="auto"/>
        <w:jc w:val="center"/>
      </w:pPr>
    </w:p>
    <w:p w:rsidR="0080755F" w:rsidRDefault="0080755F" w:rsidP="00E85583">
      <w:pPr>
        <w:ind w:left="4824" w:firstLine="279"/>
        <w:rPr>
          <w:sz w:val="22"/>
        </w:rPr>
      </w:pPr>
      <w:r>
        <w:rPr>
          <w:sz w:val="22"/>
        </w:rPr>
        <w:t>кому: Главе города Донецка</w:t>
      </w:r>
    </w:p>
    <w:p w:rsidR="0080755F" w:rsidRDefault="0080755F" w:rsidP="00E85583">
      <w:pPr>
        <w:ind w:left="4824" w:firstLine="279"/>
        <w:rPr>
          <w:sz w:val="22"/>
        </w:rPr>
      </w:pPr>
      <w:r>
        <w:rPr>
          <w:sz w:val="22"/>
        </w:rPr>
        <w:t>_______________________________________</w:t>
      </w:r>
    </w:p>
    <w:p w:rsidR="0080755F" w:rsidRDefault="0080755F" w:rsidP="00E85583">
      <w:pPr>
        <w:ind w:left="3261"/>
        <w:rPr>
          <w:sz w:val="22"/>
        </w:rPr>
      </w:pPr>
    </w:p>
    <w:p w:rsidR="0080755F" w:rsidRDefault="0080755F" w:rsidP="00E85583">
      <w:pPr>
        <w:ind w:left="5103" w:right="-284"/>
        <w:rPr>
          <w:sz w:val="26"/>
        </w:rPr>
      </w:pPr>
      <w:r>
        <w:rPr>
          <w:sz w:val="22"/>
        </w:rPr>
        <w:t>от кого:</w:t>
      </w:r>
      <w:r>
        <w:rPr>
          <w:sz w:val="26"/>
        </w:rPr>
        <w:t xml:space="preserve">         </w:t>
      </w:r>
    </w:p>
    <w:p w:rsidR="0080755F" w:rsidRDefault="0080755F" w:rsidP="00E85583">
      <w:pPr>
        <w:pBdr>
          <w:top w:val="single" w:sz="4" w:space="1" w:color="000000"/>
        </w:pBdr>
        <w:ind w:left="5103"/>
        <w:jc w:val="center"/>
        <w:rPr>
          <w:sz w:val="18"/>
        </w:rPr>
      </w:pPr>
      <w:proofErr w:type="gramStart"/>
      <w:r>
        <w:rPr>
          <w:sz w:val="18"/>
        </w:rPr>
        <w:t>(наименование застройщика</w:t>
      </w:r>
      <w:proofErr w:type="gramEnd"/>
    </w:p>
    <w:p w:rsidR="0080755F" w:rsidRDefault="0080755F" w:rsidP="00E85583">
      <w:pPr>
        <w:ind w:left="5103"/>
        <w:jc w:val="center"/>
        <w:rPr>
          <w:b/>
        </w:rPr>
      </w:pPr>
    </w:p>
    <w:p w:rsidR="0080755F" w:rsidRDefault="0080755F" w:rsidP="00E85583">
      <w:pPr>
        <w:pBdr>
          <w:top w:val="single" w:sz="4" w:space="1" w:color="000000"/>
        </w:pBdr>
        <w:ind w:left="5103"/>
        <w:jc w:val="center"/>
        <w:rPr>
          <w:sz w:val="18"/>
        </w:rPr>
      </w:pPr>
      <w:proofErr w:type="gramStart"/>
      <w:r>
        <w:rPr>
          <w:sz w:val="18"/>
        </w:rPr>
        <w:t>(фамилия, имя, отчество – для граждан,</w:t>
      </w:r>
      <w:proofErr w:type="gramEnd"/>
    </w:p>
    <w:p w:rsidR="0080755F" w:rsidRDefault="0080755F" w:rsidP="00E85583">
      <w:pPr>
        <w:ind w:left="5103"/>
        <w:rPr>
          <w:b/>
        </w:rPr>
      </w:pPr>
      <w:r>
        <w:rPr>
          <w:b/>
        </w:rPr>
        <w:t xml:space="preserve">                </w:t>
      </w:r>
    </w:p>
    <w:p w:rsidR="0080755F" w:rsidRDefault="0080755F" w:rsidP="00E85583">
      <w:pPr>
        <w:ind w:left="5103"/>
        <w:rPr>
          <w:sz w:val="18"/>
        </w:rPr>
      </w:pPr>
      <w:r>
        <w:rPr>
          <w:b/>
        </w:rPr>
        <w:t xml:space="preserve">           </w:t>
      </w:r>
      <w:r>
        <w:rPr>
          <w:b/>
          <w:sz w:val="18"/>
        </w:rPr>
        <w:t xml:space="preserve"> </w:t>
      </w:r>
      <w:r>
        <w:rPr>
          <w:sz w:val="18"/>
        </w:rPr>
        <w:t xml:space="preserve">Полное наименование организации – </w:t>
      </w:r>
      <w:proofErr w:type="gramStart"/>
      <w:r>
        <w:rPr>
          <w:sz w:val="18"/>
        </w:rPr>
        <w:t>для</w:t>
      </w:r>
      <w:proofErr w:type="gramEnd"/>
    </w:p>
    <w:p w:rsidR="0080755F" w:rsidRDefault="0080755F" w:rsidP="00E85583">
      <w:pPr>
        <w:pBdr>
          <w:top w:val="single" w:sz="4" w:space="0" w:color="000000"/>
        </w:pBdr>
        <w:ind w:left="5103"/>
        <w:jc w:val="center"/>
        <w:rPr>
          <w:sz w:val="18"/>
        </w:rPr>
      </w:pPr>
      <w:r>
        <w:rPr>
          <w:sz w:val="18"/>
        </w:rPr>
        <w:t>юридических лиц), его почтовый индекс</w:t>
      </w:r>
    </w:p>
    <w:p w:rsidR="0080755F" w:rsidRDefault="0080755F" w:rsidP="00E85583">
      <w:pPr>
        <w:ind w:left="5103"/>
        <w:rPr>
          <w:b/>
        </w:rPr>
      </w:pPr>
      <w:r>
        <w:rPr>
          <w:b/>
        </w:rPr>
        <w:t xml:space="preserve">  </w:t>
      </w:r>
    </w:p>
    <w:p w:rsidR="0080755F" w:rsidRDefault="0080755F" w:rsidP="00E85583">
      <w:pPr>
        <w:pBdr>
          <w:top w:val="single" w:sz="4" w:space="1" w:color="000000"/>
        </w:pBdr>
        <w:spacing w:after="480"/>
        <w:ind w:left="5103"/>
        <w:jc w:val="center"/>
        <w:rPr>
          <w:sz w:val="18"/>
        </w:rPr>
      </w:pPr>
      <w:r>
        <w:rPr>
          <w:sz w:val="18"/>
        </w:rPr>
        <w:t>и адрес, адрес электронной почты)</w:t>
      </w:r>
    </w:p>
    <w:p w:rsidR="0080755F" w:rsidRPr="00A322DF" w:rsidRDefault="0080755F" w:rsidP="00E85583">
      <w:pPr>
        <w:jc w:val="center"/>
      </w:pPr>
      <w:r w:rsidRPr="00A322DF">
        <w:t>ЗАЯВЛЕНИЕ</w:t>
      </w:r>
    </w:p>
    <w:p w:rsidR="0080755F" w:rsidRPr="00A322DF" w:rsidRDefault="0080755F" w:rsidP="00E85583">
      <w:pPr>
        <w:tabs>
          <w:tab w:val="left" w:pos="2520"/>
        </w:tabs>
        <w:jc w:val="center"/>
      </w:pPr>
      <w:r w:rsidRPr="00A322DF">
        <w:t>о внесении изменений в разрешение на строительство (в случае внесения изменений, не связанных с переходом прав на земельный участок, прав пользования недрами, образованием земельного участка)</w:t>
      </w:r>
    </w:p>
    <w:p w:rsidR="0080755F" w:rsidRDefault="0080755F" w:rsidP="00E85583">
      <w:pPr>
        <w:jc w:val="center"/>
      </w:pPr>
    </w:p>
    <w:p w:rsidR="0080755F" w:rsidRDefault="0080755F" w:rsidP="00E85583">
      <w:pPr>
        <w:tabs>
          <w:tab w:val="left" w:pos="0"/>
          <w:tab w:val="left" w:pos="225"/>
        </w:tabs>
        <w:ind w:firstLine="567"/>
        <w:jc w:val="both"/>
      </w:pPr>
      <w:r>
        <w:t>Прошу внести изменения в разрешение строительство (реконструкцию)________________________________________________________________</w:t>
      </w:r>
    </w:p>
    <w:p w:rsidR="0080755F" w:rsidRPr="00A322DF" w:rsidRDefault="0080755F" w:rsidP="00E85583">
      <w:pPr>
        <w:tabs>
          <w:tab w:val="left" w:pos="0"/>
          <w:tab w:val="left" w:pos="225"/>
        </w:tabs>
        <w:ind w:firstLine="227"/>
        <w:jc w:val="center"/>
      </w:pPr>
      <w:r w:rsidRPr="00A322DF">
        <w:t>(указывается номер и дата разрешения на строительство)</w:t>
      </w:r>
    </w:p>
    <w:p w:rsidR="0080755F" w:rsidRDefault="0080755F" w:rsidP="00E85583">
      <w:pPr>
        <w:tabs>
          <w:tab w:val="left" w:pos="0"/>
        </w:tabs>
      </w:pPr>
      <w:r>
        <w:t>в отношении строительства (реконструкции):__________</w:t>
      </w:r>
      <w:r w:rsidR="00A322DF">
        <w:t>_______________________________</w:t>
      </w:r>
    </w:p>
    <w:p w:rsidR="0080755F" w:rsidRPr="00A322DF" w:rsidRDefault="0080755F" w:rsidP="00E85583">
      <w:pPr>
        <w:tabs>
          <w:tab w:val="left" w:pos="0"/>
          <w:tab w:val="left" w:pos="225"/>
        </w:tabs>
        <w:ind w:firstLine="720"/>
        <w:jc w:val="right"/>
      </w:pPr>
      <w:r w:rsidRPr="00A322DF">
        <w:t xml:space="preserve">                      </w:t>
      </w:r>
      <w:r w:rsidR="00A322DF" w:rsidRPr="00A322DF">
        <w:t xml:space="preserve">     </w:t>
      </w:r>
      <w:r w:rsidRPr="00A322DF">
        <w:t xml:space="preserve"> (указывается наименование объекта капитального строительства) </w:t>
      </w:r>
    </w:p>
    <w:p w:rsidR="0080755F" w:rsidRDefault="0080755F" w:rsidP="00E85583">
      <w:pPr>
        <w:tabs>
          <w:tab w:val="left" w:pos="0"/>
          <w:tab w:val="left" w:pos="225"/>
        </w:tabs>
      </w:pPr>
      <w:r>
        <w:t>по адресу:______________________________________________________________________.</w:t>
      </w:r>
    </w:p>
    <w:p w:rsidR="0080755F" w:rsidRDefault="0080755F" w:rsidP="00E85583">
      <w:pPr>
        <w:tabs>
          <w:tab w:val="left" w:pos="0"/>
          <w:tab w:val="left" w:pos="225"/>
        </w:tabs>
        <w:ind w:firstLine="720"/>
      </w:pPr>
    </w:p>
    <w:p w:rsidR="0080755F" w:rsidRDefault="0080755F" w:rsidP="0080755F">
      <w:pPr>
        <w:tabs>
          <w:tab w:val="left" w:pos="0"/>
          <w:tab w:val="left" w:pos="225"/>
        </w:tabs>
        <w:spacing w:line="228" w:lineRule="auto"/>
        <w:ind w:firstLine="720"/>
      </w:pPr>
      <w:r>
        <w:t>в части:</w:t>
      </w:r>
    </w:p>
    <w:p w:rsidR="0080755F" w:rsidRDefault="0080755F" w:rsidP="0080755F">
      <w:pPr>
        <w:spacing w:line="228" w:lineRule="auto"/>
        <w:jc w:val="center"/>
        <w:rPr>
          <w:sz w:val="22"/>
        </w:rPr>
      </w:pPr>
      <w:r>
        <w:rPr>
          <w:sz w:val="22"/>
        </w:rPr>
        <w:t>Сведения об объекте капитального строительства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6148"/>
        <w:gridCol w:w="1620"/>
        <w:gridCol w:w="1899"/>
      </w:tblGrid>
      <w:tr w:rsidR="0080755F" w:rsidTr="00A322DF">
        <w:trPr>
          <w:trHeight w:val="227"/>
        </w:trPr>
        <w:tc>
          <w:tcPr>
            <w:tcW w:w="6148" w:type="dxa"/>
            <w:tcMar>
              <w:top w:w="0" w:type="dxa"/>
              <w:left w:w="28" w:type="dxa"/>
              <w:bottom w:w="0" w:type="dxa"/>
              <w:right w:w="28" w:type="dxa"/>
            </w:tcMar>
            <w:vAlign w:val="center"/>
          </w:tcPr>
          <w:p w:rsidR="0080755F" w:rsidRPr="00E85583" w:rsidRDefault="0080755F" w:rsidP="0080755F">
            <w:pPr>
              <w:spacing w:line="228" w:lineRule="auto"/>
              <w:jc w:val="center"/>
              <w:rPr>
                <w:sz w:val="20"/>
                <w:szCs w:val="20"/>
              </w:rPr>
            </w:pPr>
            <w:r w:rsidRPr="00E85583">
              <w:rPr>
                <w:sz w:val="20"/>
                <w:szCs w:val="20"/>
              </w:rPr>
              <w:t>Наименование показателя</w:t>
            </w:r>
          </w:p>
        </w:tc>
        <w:tc>
          <w:tcPr>
            <w:tcW w:w="1620" w:type="dxa"/>
            <w:tcMar>
              <w:top w:w="0" w:type="dxa"/>
              <w:left w:w="28" w:type="dxa"/>
              <w:bottom w:w="0" w:type="dxa"/>
              <w:right w:w="28" w:type="dxa"/>
            </w:tcMar>
            <w:vAlign w:val="center"/>
          </w:tcPr>
          <w:p w:rsidR="0080755F" w:rsidRPr="00E85583" w:rsidRDefault="0080755F" w:rsidP="0080755F">
            <w:pPr>
              <w:spacing w:line="228" w:lineRule="auto"/>
              <w:jc w:val="center"/>
              <w:rPr>
                <w:sz w:val="20"/>
                <w:szCs w:val="20"/>
              </w:rPr>
            </w:pPr>
            <w:r w:rsidRPr="00E85583">
              <w:rPr>
                <w:sz w:val="20"/>
                <w:szCs w:val="20"/>
              </w:rPr>
              <w:t>Единица измерения</w:t>
            </w:r>
          </w:p>
        </w:tc>
        <w:tc>
          <w:tcPr>
            <w:tcW w:w="1899" w:type="dxa"/>
            <w:tcMar>
              <w:top w:w="0" w:type="dxa"/>
              <w:left w:w="28" w:type="dxa"/>
              <w:bottom w:w="0" w:type="dxa"/>
              <w:right w:w="28" w:type="dxa"/>
            </w:tcMar>
            <w:vAlign w:val="center"/>
          </w:tcPr>
          <w:p w:rsidR="0080755F" w:rsidRPr="00E85583" w:rsidRDefault="0080755F" w:rsidP="0080755F">
            <w:pPr>
              <w:spacing w:line="228" w:lineRule="auto"/>
              <w:jc w:val="center"/>
              <w:rPr>
                <w:sz w:val="20"/>
                <w:szCs w:val="20"/>
              </w:rPr>
            </w:pPr>
            <w:r w:rsidRPr="00E85583">
              <w:rPr>
                <w:sz w:val="20"/>
                <w:szCs w:val="20"/>
              </w:rPr>
              <w:t>По проекту</w:t>
            </w:r>
          </w:p>
        </w:tc>
      </w:tr>
      <w:tr w:rsidR="0080755F" w:rsidTr="00A322DF">
        <w:trPr>
          <w:trHeight w:val="227"/>
        </w:trPr>
        <w:tc>
          <w:tcPr>
            <w:tcW w:w="6148" w:type="dxa"/>
            <w:tcMar>
              <w:top w:w="0" w:type="dxa"/>
              <w:left w:w="28" w:type="dxa"/>
              <w:bottom w:w="0" w:type="dxa"/>
              <w:right w:w="28" w:type="dxa"/>
            </w:tcMar>
            <w:vAlign w:val="center"/>
          </w:tcPr>
          <w:p w:rsidR="0080755F" w:rsidRPr="00E85583" w:rsidRDefault="0080755F" w:rsidP="0080755F">
            <w:pPr>
              <w:spacing w:line="228" w:lineRule="auto"/>
              <w:jc w:val="center"/>
              <w:rPr>
                <w:sz w:val="20"/>
                <w:szCs w:val="20"/>
              </w:rPr>
            </w:pPr>
            <w:r w:rsidRPr="00E85583">
              <w:rPr>
                <w:sz w:val="20"/>
                <w:szCs w:val="20"/>
              </w:rPr>
              <w:t>1</w:t>
            </w:r>
          </w:p>
        </w:tc>
        <w:tc>
          <w:tcPr>
            <w:tcW w:w="1620" w:type="dxa"/>
            <w:tcMar>
              <w:top w:w="0" w:type="dxa"/>
              <w:left w:w="28" w:type="dxa"/>
              <w:bottom w:w="0" w:type="dxa"/>
              <w:right w:w="28" w:type="dxa"/>
            </w:tcMar>
            <w:vAlign w:val="center"/>
          </w:tcPr>
          <w:p w:rsidR="0080755F" w:rsidRPr="00E85583" w:rsidRDefault="0080755F" w:rsidP="0080755F">
            <w:pPr>
              <w:spacing w:line="228" w:lineRule="auto"/>
              <w:jc w:val="center"/>
              <w:rPr>
                <w:sz w:val="20"/>
                <w:szCs w:val="20"/>
              </w:rPr>
            </w:pPr>
            <w:r w:rsidRPr="00E85583">
              <w:rPr>
                <w:sz w:val="20"/>
                <w:szCs w:val="20"/>
              </w:rPr>
              <w:t>2</w:t>
            </w:r>
          </w:p>
        </w:tc>
        <w:tc>
          <w:tcPr>
            <w:tcW w:w="1899" w:type="dxa"/>
            <w:tcMar>
              <w:top w:w="0" w:type="dxa"/>
              <w:left w:w="28" w:type="dxa"/>
              <w:bottom w:w="0" w:type="dxa"/>
              <w:right w:w="28" w:type="dxa"/>
            </w:tcMar>
            <w:vAlign w:val="center"/>
          </w:tcPr>
          <w:p w:rsidR="0080755F" w:rsidRPr="00E85583" w:rsidRDefault="0080755F" w:rsidP="0080755F">
            <w:pPr>
              <w:spacing w:line="228" w:lineRule="auto"/>
              <w:jc w:val="center"/>
              <w:rPr>
                <w:sz w:val="20"/>
                <w:szCs w:val="20"/>
              </w:rPr>
            </w:pPr>
            <w:r w:rsidRPr="00E85583">
              <w:rPr>
                <w:sz w:val="20"/>
                <w:szCs w:val="20"/>
              </w:rPr>
              <w:t>3</w:t>
            </w:r>
          </w:p>
        </w:tc>
      </w:tr>
      <w:tr w:rsidR="0080755F" w:rsidTr="00A322DF">
        <w:trPr>
          <w:trHeight w:val="227"/>
        </w:trPr>
        <w:tc>
          <w:tcPr>
            <w:tcW w:w="9667" w:type="dxa"/>
            <w:gridSpan w:val="3"/>
            <w:tcMar>
              <w:top w:w="0" w:type="dxa"/>
              <w:left w:w="28" w:type="dxa"/>
              <w:bottom w:w="0" w:type="dxa"/>
              <w:right w:w="28" w:type="dxa"/>
            </w:tcMar>
            <w:vAlign w:val="bottom"/>
          </w:tcPr>
          <w:p w:rsidR="0080755F" w:rsidRPr="00E85583" w:rsidRDefault="0080755F" w:rsidP="0080755F">
            <w:pPr>
              <w:spacing w:line="228" w:lineRule="auto"/>
              <w:jc w:val="center"/>
              <w:rPr>
                <w:sz w:val="20"/>
                <w:szCs w:val="20"/>
              </w:rPr>
            </w:pPr>
            <w:r w:rsidRPr="00E85583">
              <w:rPr>
                <w:sz w:val="20"/>
                <w:szCs w:val="20"/>
              </w:rPr>
              <w:t xml:space="preserve">I. Общие показатели объекта капитального строительства </w:t>
            </w:r>
          </w:p>
        </w:tc>
      </w:tr>
      <w:tr w:rsidR="0080755F" w:rsidTr="00A322DF">
        <w:trPr>
          <w:trHeight w:val="227"/>
        </w:trPr>
        <w:tc>
          <w:tcPr>
            <w:tcW w:w="6148" w:type="dxa"/>
            <w:tcMar>
              <w:top w:w="0" w:type="dxa"/>
              <w:left w:w="28" w:type="dxa"/>
              <w:bottom w:w="0" w:type="dxa"/>
              <w:right w:w="28" w:type="dxa"/>
            </w:tcMar>
            <w:vAlign w:val="center"/>
          </w:tcPr>
          <w:p w:rsidR="0080755F" w:rsidRPr="00E85583" w:rsidRDefault="0080755F" w:rsidP="0080755F">
            <w:pPr>
              <w:spacing w:line="228" w:lineRule="auto"/>
              <w:rPr>
                <w:sz w:val="20"/>
                <w:szCs w:val="20"/>
              </w:rPr>
            </w:pPr>
            <w:r w:rsidRPr="00E85583">
              <w:rPr>
                <w:sz w:val="20"/>
                <w:szCs w:val="20"/>
              </w:rPr>
              <w:t xml:space="preserve"> Строительный объем – всего</w:t>
            </w:r>
          </w:p>
        </w:tc>
        <w:tc>
          <w:tcPr>
            <w:tcW w:w="1620" w:type="dxa"/>
            <w:tcMar>
              <w:top w:w="0" w:type="dxa"/>
              <w:left w:w="28" w:type="dxa"/>
              <w:bottom w:w="0" w:type="dxa"/>
              <w:right w:w="28" w:type="dxa"/>
            </w:tcMar>
            <w:vAlign w:val="bottom"/>
          </w:tcPr>
          <w:p w:rsidR="0080755F" w:rsidRPr="00E85583" w:rsidRDefault="0080755F" w:rsidP="0080755F">
            <w:pPr>
              <w:spacing w:line="228" w:lineRule="auto"/>
              <w:jc w:val="center"/>
              <w:rPr>
                <w:sz w:val="20"/>
                <w:szCs w:val="20"/>
              </w:rPr>
            </w:pPr>
            <w:r w:rsidRPr="00E85583">
              <w:rPr>
                <w:sz w:val="20"/>
                <w:szCs w:val="20"/>
              </w:rPr>
              <w:t>куб. м</w:t>
            </w:r>
          </w:p>
        </w:tc>
        <w:tc>
          <w:tcPr>
            <w:tcW w:w="1899" w:type="dxa"/>
            <w:tcMar>
              <w:top w:w="0" w:type="dxa"/>
              <w:left w:w="28" w:type="dxa"/>
              <w:bottom w:w="0" w:type="dxa"/>
              <w:right w:w="28" w:type="dxa"/>
            </w:tcMar>
            <w:vAlign w:val="center"/>
          </w:tcPr>
          <w:p w:rsidR="0080755F" w:rsidRPr="00E85583" w:rsidRDefault="0080755F" w:rsidP="0080755F">
            <w:pPr>
              <w:spacing w:line="228" w:lineRule="auto"/>
              <w:jc w:val="center"/>
              <w:rPr>
                <w:sz w:val="20"/>
                <w:szCs w:val="20"/>
              </w:rPr>
            </w:pPr>
          </w:p>
        </w:tc>
      </w:tr>
      <w:tr w:rsidR="0080755F" w:rsidTr="00A322DF">
        <w:trPr>
          <w:trHeight w:val="227"/>
        </w:trPr>
        <w:tc>
          <w:tcPr>
            <w:tcW w:w="6148" w:type="dxa"/>
            <w:tcMar>
              <w:top w:w="0" w:type="dxa"/>
              <w:left w:w="28" w:type="dxa"/>
              <w:bottom w:w="0" w:type="dxa"/>
              <w:right w:w="28" w:type="dxa"/>
            </w:tcMar>
            <w:vAlign w:val="center"/>
          </w:tcPr>
          <w:p w:rsidR="0080755F" w:rsidRPr="00E85583" w:rsidRDefault="0080755F" w:rsidP="0080755F">
            <w:pPr>
              <w:spacing w:line="228" w:lineRule="auto"/>
              <w:rPr>
                <w:sz w:val="20"/>
                <w:szCs w:val="20"/>
              </w:rPr>
            </w:pPr>
            <w:r w:rsidRPr="00E85583">
              <w:rPr>
                <w:sz w:val="20"/>
                <w:szCs w:val="20"/>
              </w:rPr>
              <w:t xml:space="preserve"> в том числе надземной части</w:t>
            </w:r>
          </w:p>
        </w:tc>
        <w:tc>
          <w:tcPr>
            <w:tcW w:w="1620" w:type="dxa"/>
            <w:tcMar>
              <w:top w:w="0" w:type="dxa"/>
              <w:left w:w="28" w:type="dxa"/>
              <w:bottom w:w="0" w:type="dxa"/>
              <w:right w:w="28" w:type="dxa"/>
            </w:tcMar>
            <w:vAlign w:val="bottom"/>
          </w:tcPr>
          <w:p w:rsidR="0080755F" w:rsidRPr="00E85583" w:rsidRDefault="0080755F" w:rsidP="0080755F">
            <w:pPr>
              <w:spacing w:line="228" w:lineRule="auto"/>
              <w:jc w:val="center"/>
              <w:rPr>
                <w:sz w:val="20"/>
                <w:szCs w:val="20"/>
              </w:rPr>
            </w:pPr>
            <w:r w:rsidRPr="00E85583">
              <w:rPr>
                <w:sz w:val="20"/>
                <w:szCs w:val="20"/>
              </w:rPr>
              <w:t>куб. м</w:t>
            </w:r>
          </w:p>
        </w:tc>
        <w:tc>
          <w:tcPr>
            <w:tcW w:w="1899" w:type="dxa"/>
            <w:tcMar>
              <w:top w:w="0" w:type="dxa"/>
              <w:left w:w="28" w:type="dxa"/>
              <w:bottom w:w="0" w:type="dxa"/>
              <w:right w:w="28" w:type="dxa"/>
            </w:tcMar>
            <w:vAlign w:val="center"/>
          </w:tcPr>
          <w:p w:rsidR="0080755F" w:rsidRPr="00E85583" w:rsidRDefault="0080755F" w:rsidP="0080755F">
            <w:pPr>
              <w:spacing w:line="228" w:lineRule="auto"/>
              <w:jc w:val="center"/>
              <w:rPr>
                <w:sz w:val="20"/>
                <w:szCs w:val="20"/>
              </w:rPr>
            </w:pPr>
          </w:p>
        </w:tc>
      </w:tr>
      <w:tr w:rsidR="0080755F" w:rsidTr="00A322DF">
        <w:trPr>
          <w:trHeight w:val="227"/>
        </w:trPr>
        <w:tc>
          <w:tcPr>
            <w:tcW w:w="6148" w:type="dxa"/>
            <w:tcMar>
              <w:top w:w="0" w:type="dxa"/>
              <w:left w:w="28" w:type="dxa"/>
              <w:bottom w:w="0" w:type="dxa"/>
              <w:right w:w="28" w:type="dxa"/>
            </w:tcMar>
            <w:vAlign w:val="center"/>
          </w:tcPr>
          <w:p w:rsidR="0080755F" w:rsidRPr="00E85583" w:rsidRDefault="0080755F" w:rsidP="0080755F">
            <w:pPr>
              <w:spacing w:line="228" w:lineRule="auto"/>
              <w:rPr>
                <w:sz w:val="20"/>
                <w:szCs w:val="20"/>
              </w:rPr>
            </w:pPr>
            <w:r w:rsidRPr="00E85583">
              <w:rPr>
                <w:sz w:val="20"/>
                <w:szCs w:val="20"/>
              </w:rPr>
              <w:t xml:space="preserve"> Общая площадь</w:t>
            </w:r>
          </w:p>
        </w:tc>
        <w:tc>
          <w:tcPr>
            <w:tcW w:w="1620" w:type="dxa"/>
            <w:tcMar>
              <w:top w:w="0" w:type="dxa"/>
              <w:left w:w="28" w:type="dxa"/>
              <w:bottom w:w="0" w:type="dxa"/>
              <w:right w:w="28" w:type="dxa"/>
            </w:tcMar>
            <w:vAlign w:val="center"/>
          </w:tcPr>
          <w:p w:rsidR="0080755F" w:rsidRPr="00E85583" w:rsidRDefault="0080755F" w:rsidP="0080755F">
            <w:pPr>
              <w:spacing w:line="228" w:lineRule="auto"/>
              <w:jc w:val="center"/>
              <w:rPr>
                <w:sz w:val="20"/>
                <w:szCs w:val="20"/>
              </w:rPr>
            </w:pPr>
            <w:r w:rsidRPr="00E85583">
              <w:rPr>
                <w:sz w:val="20"/>
                <w:szCs w:val="20"/>
              </w:rPr>
              <w:t>кв. м</w:t>
            </w:r>
          </w:p>
        </w:tc>
        <w:tc>
          <w:tcPr>
            <w:tcW w:w="1899" w:type="dxa"/>
            <w:tcMar>
              <w:top w:w="0" w:type="dxa"/>
              <w:left w:w="28" w:type="dxa"/>
              <w:bottom w:w="0" w:type="dxa"/>
              <w:right w:w="28" w:type="dxa"/>
            </w:tcMar>
            <w:vAlign w:val="center"/>
          </w:tcPr>
          <w:p w:rsidR="0080755F" w:rsidRPr="00E85583" w:rsidRDefault="0080755F" w:rsidP="0080755F">
            <w:pPr>
              <w:spacing w:line="228" w:lineRule="auto"/>
              <w:jc w:val="center"/>
              <w:rPr>
                <w:sz w:val="20"/>
                <w:szCs w:val="20"/>
              </w:rPr>
            </w:pPr>
          </w:p>
        </w:tc>
      </w:tr>
      <w:tr w:rsidR="0080755F" w:rsidTr="00A322DF">
        <w:trPr>
          <w:trHeight w:val="227"/>
        </w:trPr>
        <w:tc>
          <w:tcPr>
            <w:tcW w:w="6148" w:type="dxa"/>
            <w:tcMar>
              <w:top w:w="0" w:type="dxa"/>
              <w:left w:w="28" w:type="dxa"/>
              <w:bottom w:w="0" w:type="dxa"/>
              <w:right w:w="28" w:type="dxa"/>
            </w:tcMar>
            <w:vAlign w:val="center"/>
          </w:tcPr>
          <w:p w:rsidR="0080755F" w:rsidRPr="00E85583" w:rsidRDefault="0080755F" w:rsidP="0080755F">
            <w:pPr>
              <w:spacing w:line="228" w:lineRule="auto"/>
              <w:rPr>
                <w:sz w:val="20"/>
                <w:szCs w:val="20"/>
              </w:rPr>
            </w:pPr>
            <w:r w:rsidRPr="00E85583">
              <w:rPr>
                <w:sz w:val="20"/>
                <w:szCs w:val="20"/>
              </w:rPr>
              <w:t xml:space="preserve"> Площадь застройки</w:t>
            </w:r>
          </w:p>
        </w:tc>
        <w:tc>
          <w:tcPr>
            <w:tcW w:w="1620" w:type="dxa"/>
            <w:tcMar>
              <w:top w:w="0" w:type="dxa"/>
              <w:left w:w="28" w:type="dxa"/>
              <w:bottom w:w="0" w:type="dxa"/>
              <w:right w:w="28" w:type="dxa"/>
            </w:tcMar>
            <w:vAlign w:val="center"/>
          </w:tcPr>
          <w:p w:rsidR="0080755F" w:rsidRPr="00E85583" w:rsidRDefault="0080755F" w:rsidP="0080755F">
            <w:pPr>
              <w:spacing w:line="228" w:lineRule="auto"/>
              <w:jc w:val="center"/>
              <w:rPr>
                <w:sz w:val="20"/>
                <w:szCs w:val="20"/>
              </w:rPr>
            </w:pPr>
            <w:r w:rsidRPr="00E85583">
              <w:rPr>
                <w:sz w:val="20"/>
                <w:szCs w:val="20"/>
              </w:rPr>
              <w:t>кв. м</w:t>
            </w:r>
          </w:p>
        </w:tc>
        <w:tc>
          <w:tcPr>
            <w:tcW w:w="1899" w:type="dxa"/>
            <w:tcMar>
              <w:top w:w="0" w:type="dxa"/>
              <w:left w:w="28" w:type="dxa"/>
              <w:bottom w:w="0" w:type="dxa"/>
              <w:right w:w="28" w:type="dxa"/>
            </w:tcMar>
            <w:vAlign w:val="center"/>
          </w:tcPr>
          <w:p w:rsidR="0080755F" w:rsidRPr="00E85583" w:rsidRDefault="0080755F" w:rsidP="0080755F">
            <w:pPr>
              <w:spacing w:line="228" w:lineRule="auto"/>
              <w:jc w:val="center"/>
              <w:rPr>
                <w:sz w:val="20"/>
                <w:szCs w:val="20"/>
              </w:rPr>
            </w:pPr>
          </w:p>
        </w:tc>
      </w:tr>
      <w:tr w:rsidR="0080755F" w:rsidTr="00A322DF">
        <w:trPr>
          <w:trHeight w:val="227"/>
        </w:trPr>
        <w:tc>
          <w:tcPr>
            <w:tcW w:w="6148" w:type="dxa"/>
            <w:tcMar>
              <w:top w:w="0" w:type="dxa"/>
              <w:left w:w="28" w:type="dxa"/>
              <w:bottom w:w="0" w:type="dxa"/>
              <w:right w:w="28" w:type="dxa"/>
            </w:tcMar>
            <w:vAlign w:val="center"/>
          </w:tcPr>
          <w:p w:rsidR="0080755F" w:rsidRPr="00E85583" w:rsidRDefault="0080755F" w:rsidP="0080755F">
            <w:pPr>
              <w:spacing w:line="228" w:lineRule="auto"/>
              <w:rPr>
                <w:sz w:val="20"/>
                <w:szCs w:val="20"/>
              </w:rPr>
            </w:pPr>
            <w:r w:rsidRPr="00E85583">
              <w:rPr>
                <w:sz w:val="20"/>
                <w:szCs w:val="20"/>
              </w:rPr>
              <w:t xml:space="preserve"> Высота</w:t>
            </w:r>
          </w:p>
        </w:tc>
        <w:tc>
          <w:tcPr>
            <w:tcW w:w="1620" w:type="dxa"/>
            <w:tcMar>
              <w:top w:w="0" w:type="dxa"/>
              <w:left w:w="28" w:type="dxa"/>
              <w:bottom w:w="0" w:type="dxa"/>
              <w:right w:w="28" w:type="dxa"/>
            </w:tcMar>
            <w:vAlign w:val="center"/>
          </w:tcPr>
          <w:p w:rsidR="0080755F" w:rsidRPr="00E85583" w:rsidRDefault="0080755F" w:rsidP="0080755F">
            <w:pPr>
              <w:spacing w:line="228" w:lineRule="auto"/>
              <w:jc w:val="center"/>
              <w:rPr>
                <w:sz w:val="20"/>
                <w:szCs w:val="20"/>
              </w:rPr>
            </w:pPr>
            <w:r w:rsidRPr="00E85583">
              <w:rPr>
                <w:sz w:val="20"/>
                <w:szCs w:val="20"/>
              </w:rPr>
              <w:t>м.</w:t>
            </w:r>
          </w:p>
        </w:tc>
        <w:tc>
          <w:tcPr>
            <w:tcW w:w="1899" w:type="dxa"/>
            <w:tcMar>
              <w:top w:w="0" w:type="dxa"/>
              <w:left w:w="28" w:type="dxa"/>
              <w:bottom w:w="0" w:type="dxa"/>
              <w:right w:w="28" w:type="dxa"/>
            </w:tcMar>
            <w:vAlign w:val="center"/>
          </w:tcPr>
          <w:p w:rsidR="0080755F" w:rsidRPr="00E85583" w:rsidRDefault="0080755F" w:rsidP="0080755F">
            <w:pPr>
              <w:spacing w:line="228" w:lineRule="auto"/>
              <w:jc w:val="center"/>
              <w:rPr>
                <w:sz w:val="20"/>
                <w:szCs w:val="20"/>
              </w:rPr>
            </w:pPr>
          </w:p>
        </w:tc>
      </w:tr>
      <w:tr w:rsidR="0080755F" w:rsidTr="00A322DF">
        <w:trPr>
          <w:trHeight w:val="227"/>
        </w:trPr>
        <w:tc>
          <w:tcPr>
            <w:tcW w:w="6148" w:type="dxa"/>
            <w:tcMar>
              <w:top w:w="0" w:type="dxa"/>
              <w:left w:w="28" w:type="dxa"/>
              <w:bottom w:w="0" w:type="dxa"/>
              <w:right w:w="28" w:type="dxa"/>
            </w:tcMar>
            <w:vAlign w:val="center"/>
          </w:tcPr>
          <w:p w:rsidR="0080755F" w:rsidRPr="00E85583" w:rsidRDefault="0080755F" w:rsidP="0080755F">
            <w:pPr>
              <w:spacing w:line="228" w:lineRule="auto"/>
              <w:rPr>
                <w:sz w:val="20"/>
                <w:szCs w:val="20"/>
              </w:rPr>
            </w:pPr>
            <w:r w:rsidRPr="00E85583">
              <w:rPr>
                <w:sz w:val="20"/>
                <w:szCs w:val="20"/>
              </w:rPr>
              <w:t xml:space="preserve"> Количество этажей</w:t>
            </w:r>
          </w:p>
        </w:tc>
        <w:tc>
          <w:tcPr>
            <w:tcW w:w="1620" w:type="dxa"/>
            <w:tcMar>
              <w:top w:w="0" w:type="dxa"/>
              <w:left w:w="28" w:type="dxa"/>
              <w:bottom w:w="0" w:type="dxa"/>
              <w:right w:w="28" w:type="dxa"/>
            </w:tcMar>
            <w:vAlign w:val="center"/>
          </w:tcPr>
          <w:p w:rsidR="0080755F" w:rsidRPr="00E85583" w:rsidRDefault="0080755F" w:rsidP="0080755F">
            <w:pPr>
              <w:spacing w:line="228" w:lineRule="auto"/>
              <w:jc w:val="center"/>
              <w:rPr>
                <w:sz w:val="20"/>
                <w:szCs w:val="20"/>
              </w:rPr>
            </w:pPr>
            <w:r w:rsidRPr="00E85583">
              <w:rPr>
                <w:sz w:val="20"/>
                <w:szCs w:val="20"/>
              </w:rPr>
              <w:t>штук</w:t>
            </w:r>
          </w:p>
        </w:tc>
        <w:tc>
          <w:tcPr>
            <w:tcW w:w="1899" w:type="dxa"/>
            <w:tcMar>
              <w:top w:w="0" w:type="dxa"/>
              <w:left w:w="28" w:type="dxa"/>
              <w:bottom w:w="0" w:type="dxa"/>
              <w:right w:w="28" w:type="dxa"/>
            </w:tcMar>
            <w:vAlign w:val="center"/>
          </w:tcPr>
          <w:p w:rsidR="0080755F" w:rsidRPr="00E85583" w:rsidRDefault="0080755F" w:rsidP="0080755F">
            <w:pPr>
              <w:spacing w:line="228" w:lineRule="auto"/>
              <w:jc w:val="center"/>
              <w:rPr>
                <w:sz w:val="20"/>
                <w:szCs w:val="20"/>
              </w:rPr>
            </w:pPr>
          </w:p>
        </w:tc>
      </w:tr>
      <w:tr w:rsidR="0080755F" w:rsidTr="00A322DF">
        <w:trPr>
          <w:trHeight w:val="227"/>
        </w:trPr>
        <w:tc>
          <w:tcPr>
            <w:tcW w:w="6148" w:type="dxa"/>
            <w:tcMar>
              <w:top w:w="0" w:type="dxa"/>
              <w:left w:w="28" w:type="dxa"/>
              <w:bottom w:w="0" w:type="dxa"/>
              <w:right w:w="28" w:type="dxa"/>
            </w:tcMar>
            <w:vAlign w:val="center"/>
          </w:tcPr>
          <w:p w:rsidR="0080755F" w:rsidRPr="00E85583" w:rsidRDefault="0080755F" w:rsidP="0080755F">
            <w:pPr>
              <w:spacing w:line="228" w:lineRule="auto"/>
              <w:rPr>
                <w:sz w:val="20"/>
                <w:szCs w:val="20"/>
              </w:rPr>
            </w:pPr>
            <w:r w:rsidRPr="00E85583">
              <w:rPr>
                <w:sz w:val="20"/>
                <w:szCs w:val="20"/>
              </w:rPr>
              <w:lastRenderedPageBreak/>
              <w:t xml:space="preserve"> Количество подземных этажей</w:t>
            </w:r>
          </w:p>
        </w:tc>
        <w:tc>
          <w:tcPr>
            <w:tcW w:w="1620" w:type="dxa"/>
            <w:tcMar>
              <w:top w:w="0" w:type="dxa"/>
              <w:left w:w="28" w:type="dxa"/>
              <w:bottom w:w="0" w:type="dxa"/>
              <w:right w:w="28" w:type="dxa"/>
            </w:tcMar>
            <w:vAlign w:val="center"/>
          </w:tcPr>
          <w:p w:rsidR="0080755F" w:rsidRPr="00E85583" w:rsidRDefault="0080755F" w:rsidP="0080755F">
            <w:pPr>
              <w:spacing w:line="228" w:lineRule="auto"/>
              <w:jc w:val="center"/>
              <w:rPr>
                <w:sz w:val="20"/>
                <w:szCs w:val="20"/>
              </w:rPr>
            </w:pPr>
            <w:r w:rsidRPr="00E85583">
              <w:rPr>
                <w:sz w:val="20"/>
                <w:szCs w:val="20"/>
              </w:rPr>
              <w:t>штук</w:t>
            </w:r>
          </w:p>
        </w:tc>
        <w:tc>
          <w:tcPr>
            <w:tcW w:w="1899" w:type="dxa"/>
            <w:tcMar>
              <w:top w:w="0" w:type="dxa"/>
              <w:left w:w="28" w:type="dxa"/>
              <w:bottom w:w="0" w:type="dxa"/>
              <w:right w:w="28" w:type="dxa"/>
            </w:tcMar>
            <w:vAlign w:val="center"/>
          </w:tcPr>
          <w:p w:rsidR="0080755F" w:rsidRPr="00E85583" w:rsidRDefault="0080755F" w:rsidP="0080755F">
            <w:pPr>
              <w:spacing w:line="228" w:lineRule="auto"/>
              <w:jc w:val="center"/>
              <w:rPr>
                <w:sz w:val="20"/>
                <w:szCs w:val="20"/>
              </w:rPr>
            </w:pPr>
          </w:p>
        </w:tc>
      </w:tr>
      <w:tr w:rsidR="0080755F" w:rsidTr="00A322DF">
        <w:trPr>
          <w:trHeight w:val="368"/>
        </w:trPr>
        <w:tc>
          <w:tcPr>
            <w:tcW w:w="6148" w:type="dxa"/>
            <w:tcMar>
              <w:top w:w="0" w:type="dxa"/>
              <w:left w:w="28" w:type="dxa"/>
              <w:bottom w:w="0" w:type="dxa"/>
              <w:right w:w="28" w:type="dxa"/>
            </w:tcMar>
            <w:vAlign w:val="center"/>
          </w:tcPr>
          <w:p w:rsidR="0080755F" w:rsidRPr="00E85583" w:rsidRDefault="0080755F" w:rsidP="00A322DF">
            <w:pPr>
              <w:pStyle w:val="5"/>
              <w:spacing w:line="228" w:lineRule="auto"/>
              <w:jc w:val="left"/>
              <w:rPr>
                <w:b w:val="0"/>
                <w:sz w:val="20"/>
                <w:szCs w:val="20"/>
              </w:rPr>
            </w:pPr>
            <w:r w:rsidRPr="00E85583">
              <w:rPr>
                <w:sz w:val="20"/>
                <w:szCs w:val="20"/>
              </w:rPr>
              <w:t xml:space="preserve"> </w:t>
            </w:r>
            <w:r w:rsidRPr="00E85583">
              <w:rPr>
                <w:b w:val="0"/>
                <w:sz w:val="20"/>
                <w:szCs w:val="20"/>
              </w:rPr>
              <w:t>Площадь встроенно-пристроенных помещений</w:t>
            </w:r>
          </w:p>
        </w:tc>
        <w:tc>
          <w:tcPr>
            <w:tcW w:w="1620" w:type="dxa"/>
            <w:tcMar>
              <w:top w:w="0" w:type="dxa"/>
              <w:left w:w="28" w:type="dxa"/>
              <w:bottom w:w="0" w:type="dxa"/>
              <w:right w:w="28" w:type="dxa"/>
            </w:tcMar>
            <w:vAlign w:val="center"/>
          </w:tcPr>
          <w:p w:rsidR="0080755F" w:rsidRPr="00E85583" w:rsidRDefault="0080755F" w:rsidP="0080755F">
            <w:pPr>
              <w:spacing w:line="228" w:lineRule="auto"/>
              <w:jc w:val="center"/>
              <w:rPr>
                <w:sz w:val="20"/>
                <w:szCs w:val="20"/>
              </w:rPr>
            </w:pPr>
            <w:r w:rsidRPr="00E85583">
              <w:rPr>
                <w:sz w:val="20"/>
                <w:szCs w:val="20"/>
              </w:rPr>
              <w:t>кв. м</w:t>
            </w:r>
          </w:p>
        </w:tc>
        <w:tc>
          <w:tcPr>
            <w:tcW w:w="1899" w:type="dxa"/>
            <w:tcMar>
              <w:top w:w="0" w:type="dxa"/>
              <w:left w:w="28" w:type="dxa"/>
              <w:bottom w:w="0" w:type="dxa"/>
              <w:right w:w="28" w:type="dxa"/>
            </w:tcMar>
            <w:vAlign w:val="center"/>
          </w:tcPr>
          <w:p w:rsidR="0080755F" w:rsidRPr="00E85583" w:rsidRDefault="0080755F" w:rsidP="0080755F">
            <w:pPr>
              <w:spacing w:line="228" w:lineRule="auto"/>
              <w:jc w:val="center"/>
              <w:rPr>
                <w:sz w:val="20"/>
                <w:szCs w:val="20"/>
              </w:rPr>
            </w:pPr>
          </w:p>
        </w:tc>
      </w:tr>
      <w:tr w:rsidR="0080755F" w:rsidTr="00A322DF">
        <w:trPr>
          <w:trHeight w:val="227"/>
        </w:trPr>
        <w:tc>
          <w:tcPr>
            <w:tcW w:w="6148" w:type="dxa"/>
            <w:tcMar>
              <w:top w:w="0" w:type="dxa"/>
              <w:left w:w="28" w:type="dxa"/>
              <w:bottom w:w="0" w:type="dxa"/>
              <w:right w:w="28" w:type="dxa"/>
            </w:tcMar>
            <w:vAlign w:val="center"/>
          </w:tcPr>
          <w:p w:rsidR="0080755F" w:rsidRPr="00E85583" w:rsidRDefault="0080755F" w:rsidP="0080755F">
            <w:pPr>
              <w:spacing w:line="228" w:lineRule="auto"/>
              <w:rPr>
                <w:sz w:val="20"/>
                <w:szCs w:val="20"/>
              </w:rPr>
            </w:pPr>
            <w:r w:rsidRPr="00E85583">
              <w:rPr>
                <w:sz w:val="20"/>
                <w:szCs w:val="20"/>
              </w:rPr>
              <w:t xml:space="preserve"> Количество зданий</w:t>
            </w:r>
          </w:p>
        </w:tc>
        <w:tc>
          <w:tcPr>
            <w:tcW w:w="1620" w:type="dxa"/>
            <w:tcMar>
              <w:top w:w="0" w:type="dxa"/>
              <w:left w:w="28" w:type="dxa"/>
              <w:bottom w:w="0" w:type="dxa"/>
              <w:right w:w="28" w:type="dxa"/>
            </w:tcMar>
            <w:vAlign w:val="center"/>
          </w:tcPr>
          <w:p w:rsidR="0080755F" w:rsidRPr="00E85583" w:rsidRDefault="0080755F" w:rsidP="0080755F">
            <w:pPr>
              <w:spacing w:line="228" w:lineRule="auto"/>
              <w:jc w:val="center"/>
              <w:rPr>
                <w:sz w:val="20"/>
                <w:szCs w:val="20"/>
              </w:rPr>
            </w:pPr>
            <w:r w:rsidRPr="00E85583">
              <w:rPr>
                <w:sz w:val="20"/>
                <w:szCs w:val="20"/>
              </w:rPr>
              <w:t>штук</w:t>
            </w:r>
          </w:p>
        </w:tc>
        <w:tc>
          <w:tcPr>
            <w:tcW w:w="1899" w:type="dxa"/>
            <w:tcMar>
              <w:top w:w="0" w:type="dxa"/>
              <w:left w:w="28" w:type="dxa"/>
              <w:bottom w:w="0" w:type="dxa"/>
              <w:right w:w="28" w:type="dxa"/>
            </w:tcMar>
            <w:vAlign w:val="center"/>
          </w:tcPr>
          <w:p w:rsidR="0080755F" w:rsidRPr="00E85583" w:rsidRDefault="0080755F" w:rsidP="0080755F">
            <w:pPr>
              <w:spacing w:line="228" w:lineRule="auto"/>
              <w:jc w:val="center"/>
              <w:rPr>
                <w:sz w:val="20"/>
                <w:szCs w:val="20"/>
              </w:rPr>
            </w:pPr>
          </w:p>
        </w:tc>
      </w:tr>
      <w:tr w:rsidR="0080755F" w:rsidTr="00A322DF">
        <w:trPr>
          <w:trHeight w:val="227"/>
        </w:trPr>
        <w:tc>
          <w:tcPr>
            <w:tcW w:w="6148" w:type="dxa"/>
            <w:tcMar>
              <w:top w:w="0" w:type="dxa"/>
              <w:left w:w="28" w:type="dxa"/>
              <w:bottom w:w="0" w:type="dxa"/>
              <w:right w:w="28" w:type="dxa"/>
            </w:tcMar>
            <w:vAlign w:val="center"/>
          </w:tcPr>
          <w:p w:rsidR="0080755F" w:rsidRPr="00E85583" w:rsidRDefault="0080755F" w:rsidP="0080755F">
            <w:pPr>
              <w:spacing w:line="228" w:lineRule="auto"/>
              <w:rPr>
                <w:sz w:val="20"/>
                <w:szCs w:val="20"/>
              </w:rPr>
            </w:pPr>
            <w:r w:rsidRPr="00E85583">
              <w:rPr>
                <w:sz w:val="20"/>
                <w:szCs w:val="20"/>
              </w:rPr>
              <w:t xml:space="preserve"> Вместимость</w:t>
            </w:r>
          </w:p>
        </w:tc>
        <w:tc>
          <w:tcPr>
            <w:tcW w:w="1620" w:type="dxa"/>
            <w:tcMar>
              <w:top w:w="0" w:type="dxa"/>
              <w:left w:w="28" w:type="dxa"/>
              <w:bottom w:w="0" w:type="dxa"/>
              <w:right w:w="28" w:type="dxa"/>
            </w:tcMar>
            <w:vAlign w:val="center"/>
          </w:tcPr>
          <w:p w:rsidR="0080755F" w:rsidRPr="00E85583" w:rsidRDefault="0080755F" w:rsidP="0080755F">
            <w:pPr>
              <w:spacing w:line="228" w:lineRule="auto"/>
              <w:jc w:val="center"/>
              <w:rPr>
                <w:sz w:val="20"/>
                <w:szCs w:val="20"/>
              </w:rPr>
            </w:pPr>
            <w:r w:rsidRPr="00E85583">
              <w:rPr>
                <w:sz w:val="20"/>
                <w:szCs w:val="20"/>
              </w:rPr>
              <w:t>чел.</w:t>
            </w:r>
          </w:p>
        </w:tc>
        <w:tc>
          <w:tcPr>
            <w:tcW w:w="1899" w:type="dxa"/>
            <w:tcMar>
              <w:top w:w="0" w:type="dxa"/>
              <w:left w:w="28" w:type="dxa"/>
              <w:bottom w:w="0" w:type="dxa"/>
              <w:right w:w="28" w:type="dxa"/>
            </w:tcMar>
            <w:vAlign w:val="center"/>
          </w:tcPr>
          <w:p w:rsidR="0080755F" w:rsidRPr="00E85583" w:rsidRDefault="0080755F" w:rsidP="0080755F">
            <w:pPr>
              <w:spacing w:line="228" w:lineRule="auto"/>
              <w:jc w:val="center"/>
              <w:rPr>
                <w:sz w:val="20"/>
                <w:szCs w:val="20"/>
              </w:rPr>
            </w:pPr>
          </w:p>
        </w:tc>
      </w:tr>
      <w:tr w:rsidR="00A322DF" w:rsidTr="00A322DF">
        <w:trPr>
          <w:trHeight w:val="416"/>
        </w:trPr>
        <w:tc>
          <w:tcPr>
            <w:tcW w:w="9667" w:type="dxa"/>
            <w:gridSpan w:val="3"/>
            <w:tcMar>
              <w:top w:w="0" w:type="dxa"/>
              <w:left w:w="28" w:type="dxa"/>
              <w:bottom w:w="0" w:type="dxa"/>
              <w:right w:w="28" w:type="dxa"/>
            </w:tcMar>
            <w:vAlign w:val="center"/>
          </w:tcPr>
          <w:p w:rsidR="00A322DF" w:rsidRPr="00E85583" w:rsidRDefault="00A322DF" w:rsidP="00A322DF">
            <w:pPr>
              <w:spacing w:line="228" w:lineRule="auto"/>
              <w:jc w:val="center"/>
              <w:rPr>
                <w:sz w:val="20"/>
                <w:szCs w:val="20"/>
              </w:rPr>
            </w:pPr>
            <w:r w:rsidRPr="00E85583">
              <w:rPr>
                <w:sz w:val="20"/>
                <w:szCs w:val="20"/>
              </w:rPr>
              <w:t>II. Краткие проектные характеристики линейного объекта</w:t>
            </w:r>
          </w:p>
        </w:tc>
      </w:tr>
      <w:tr w:rsidR="00A322DF" w:rsidTr="00A322DF">
        <w:trPr>
          <w:trHeight w:val="227"/>
        </w:trPr>
        <w:tc>
          <w:tcPr>
            <w:tcW w:w="6148" w:type="dxa"/>
            <w:tcMar>
              <w:top w:w="0" w:type="dxa"/>
              <w:left w:w="28" w:type="dxa"/>
              <w:bottom w:w="0" w:type="dxa"/>
              <w:right w:w="28" w:type="dxa"/>
            </w:tcMar>
            <w:vAlign w:val="center"/>
          </w:tcPr>
          <w:p w:rsidR="00A322DF" w:rsidRPr="00E85583" w:rsidRDefault="00A322DF" w:rsidP="0080755F">
            <w:pPr>
              <w:widowControl w:val="0"/>
              <w:spacing w:line="228" w:lineRule="auto"/>
              <w:ind w:left="57" w:right="57"/>
              <w:rPr>
                <w:sz w:val="20"/>
                <w:szCs w:val="20"/>
              </w:rPr>
            </w:pPr>
            <w:r w:rsidRPr="00E85583">
              <w:rPr>
                <w:sz w:val="20"/>
                <w:szCs w:val="20"/>
              </w:rPr>
              <w:t>Наименование показателя</w:t>
            </w:r>
          </w:p>
        </w:tc>
        <w:tc>
          <w:tcPr>
            <w:tcW w:w="1620" w:type="dxa"/>
            <w:tcMar>
              <w:top w:w="0" w:type="dxa"/>
              <w:left w:w="28" w:type="dxa"/>
              <w:bottom w:w="0" w:type="dxa"/>
              <w:right w:w="28" w:type="dxa"/>
            </w:tcMar>
            <w:vAlign w:val="bottom"/>
          </w:tcPr>
          <w:p w:rsidR="00A322DF" w:rsidRPr="00E85583" w:rsidRDefault="00A322DF" w:rsidP="0080755F">
            <w:pPr>
              <w:spacing w:line="228" w:lineRule="auto"/>
              <w:jc w:val="center"/>
              <w:rPr>
                <w:sz w:val="20"/>
                <w:szCs w:val="20"/>
              </w:rPr>
            </w:pPr>
            <w:r w:rsidRPr="00E85583">
              <w:rPr>
                <w:sz w:val="20"/>
                <w:szCs w:val="20"/>
              </w:rPr>
              <w:t>Единица измерения</w:t>
            </w:r>
          </w:p>
        </w:tc>
        <w:tc>
          <w:tcPr>
            <w:tcW w:w="1899" w:type="dxa"/>
            <w:tcMar>
              <w:top w:w="0" w:type="dxa"/>
              <w:left w:w="28" w:type="dxa"/>
              <w:bottom w:w="0" w:type="dxa"/>
              <w:right w:w="28" w:type="dxa"/>
            </w:tcMar>
            <w:vAlign w:val="center"/>
          </w:tcPr>
          <w:p w:rsidR="00A322DF" w:rsidRPr="00E85583" w:rsidRDefault="00A322DF" w:rsidP="0080755F">
            <w:pPr>
              <w:spacing w:line="228" w:lineRule="auto"/>
              <w:jc w:val="center"/>
              <w:rPr>
                <w:sz w:val="20"/>
                <w:szCs w:val="20"/>
              </w:rPr>
            </w:pPr>
            <w:r w:rsidRPr="00E85583">
              <w:rPr>
                <w:sz w:val="20"/>
                <w:szCs w:val="20"/>
              </w:rPr>
              <w:t>По проекту</w:t>
            </w:r>
          </w:p>
        </w:tc>
      </w:tr>
      <w:tr w:rsidR="0080755F" w:rsidTr="00A322DF">
        <w:trPr>
          <w:trHeight w:val="227"/>
        </w:trPr>
        <w:tc>
          <w:tcPr>
            <w:tcW w:w="6148" w:type="dxa"/>
            <w:tcMar>
              <w:top w:w="0" w:type="dxa"/>
              <w:left w:w="28" w:type="dxa"/>
              <w:bottom w:w="0" w:type="dxa"/>
              <w:right w:w="28" w:type="dxa"/>
            </w:tcMar>
            <w:vAlign w:val="center"/>
          </w:tcPr>
          <w:p w:rsidR="0080755F" w:rsidRPr="00E85583" w:rsidRDefault="0080755F" w:rsidP="0080755F">
            <w:pPr>
              <w:widowControl w:val="0"/>
              <w:spacing w:line="228" w:lineRule="auto"/>
              <w:ind w:left="57" w:right="57"/>
              <w:rPr>
                <w:sz w:val="20"/>
                <w:szCs w:val="20"/>
              </w:rPr>
            </w:pPr>
            <w:r w:rsidRPr="00E85583">
              <w:rPr>
                <w:sz w:val="20"/>
                <w:szCs w:val="20"/>
              </w:rPr>
              <w:t>Категория</w:t>
            </w:r>
            <w:proofErr w:type="gramStart"/>
            <w:r w:rsidRPr="00E85583">
              <w:rPr>
                <w:sz w:val="20"/>
                <w:szCs w:val="20"/>
              </w:rPr>
              <w:t>:(</w:t>
            </w:r>
            <w:proofErr w:type="gramEnd"/>
            <w:r w:rsidRPr="00E85583">
              <w:rPr>
                <w:sz w:val="20"/>
                <w:szCs w:val="20"/>
              </w:rPr>
              <w:t>класс)</w:t>
            </w:r>
          </w:p>
        </w:tc>
        <w:tc>
          <w:tcPr>
            <w:tcW w:w="1620" w:type="dxa"/>
            <w:tcMar>
              <w:top w:w="0" w:type="dxa"/>
              <w:left w:w="28" w:type="dxa"/>
              <w:bottom w:w="0" w:type="dxa"/>
              <w:right w:w="28" w:type="dxa"/>
            </w:tcMar>
            <w:vAlign w:val="bottom"/>
          </w:tcPr>
          <w:p w:rsidR="0080755F" w:rsidRPr="00E85583" w:rsidRDefault="0080755F" w:rsidP="0080755F">
            <w:pPr>
              <w:spacing w:line="228" w:lineRule="auto"/>
              <w:jc w:val="center"/>
              <w:rPr>
                <w:sz w:val="20"/>
                <w:szCs w:val="20"/>
              </w:rPr>
            </w:pPr>
            <w:r w:rsidRPr="00E85583">
              <w:rPr>
                <w:sz w:val="20"/>
                <w:szCs w:val="20"/>
              </w:rPr>
              <w:t>---</w:t>
            </w:r>
          </w:p>
        </w:tc>
        <w:tc>
          <w:tcPr>
            <w:tcW w:w="1899" w:type="dxa"/>
            <w:tcMar>
              <w:top w:w="0" w:type="dxa"/>
              <w:left w:w="28" w:type="dxa"/>
              <w:bottom w:w="0" w:type="dxa"/>
              <w:right w:w="28" w:type="dxa"/>
            </w:tcMar>
            <w:vAlign w:val="center"/>
          </w:tcPr>
          <w:p w:rsidR="0080755F" w:rsidRPr="00E85583" w:rsidRDefault="0080755F" w:rsidP="0080755F">
            <w:pPr>
              <w:spacing w:line="228" w:lineRule="auto"/>
              <w:jc w:val="center"/>
              <w:rPr>
                <w:sz w:val="20"/>
                <w:szCs w:val="20"/>
              </w:rPr>
            </w:pPr>
          </w:p>
        </w:tc>
      </w:tr>
      <w:tr w:rsidR="0080755F" w:rsidTr="00A322DF">
        <w:trPr>
          <w:trHeight w:val="227"/>
        </w:trPr>
        <w:tc>
          <w:tcPr>
            <w:tcW w:w="6148" w:type="dxa"/>
            <w:tcMar>
              <w:top w:w="0" w:type="dxa"/>
              <w:left w:w="28" w:type="dxa"/>
              <w:bottom w:w="0" w:type="dxa"/>
              <w:right w:w="28" w:type="dxa"/>
            </w:tcMar>
            <w:vAlign w:val="center"/>
          </w:tcPr>
          <w:p w:rsidR="0080755F" w:rsidRPr="00E85583" w:rsidRDefault="0080755F" w:rsidP="0080755F">
            <w:pPr>
              <w:widowControl w:val="0"/>
              <w:spacing w:line="228" w:lineRule="auto"/>
              <w:ind w:left="57" w:right="57"/>
              <w:rPr>
                <w:sz w:val="20"/>
                <w:szCs w:val="20"/>
              </w:rPr>
            </w:pPr>
            <w:r w:rsidRPr="00E85583">
              <w:rPr>
                <w:sz w:val="20"/>
                <w:szCs w:val="20"/>
              </w:rPr>
              <w:t>Протяженность:</w:t>
            </w:r>
          </w:p>
        </w:tc>
        <w:tc>
          <w:tcPr>
            <w:tcW w:w="1620" w:type="dxa"/>
            <w:tcMar>
              <w:top w:w="0" w:type="dxa"/>
              <w:left w:w="28" w:type="dxa"/>
              <w:bottom w:w="0" w:type="dxa"/>
              <w:right w:w="28" w:type="dxa"/>
            </w:tcMar>
            <w:vAlign w:val="bottom"/>
          </w:tcPr>
          <w:p w:rsidR="0080755F" w:rsidRPr="00E85583" w:rsidRDefault="0080755F" w:rsidP="0080755F">
            <w:pPr>
              <w:spacing w:line="228" w:lineRule="auto"/>
              <w:jc w:val="center"/>
              <w:rPr>
                <w:sz w:val="20"/>
                <w:szCs w:val="20"/>
              </w:rPr>
            </w:pPr>
            <w:r w:rsidRPr="00E85583">
              <w:rPr>
                <w:sz w:val="20"/>
                <w:szCs w:val="20"/>
              </w:rPr>
              <w:t>м.</w:t>
            </w:r>
          </w:p>
        </w:tc>
        <w:tc>
          <w:tcPr>
            <w:tcW w:w="1899" w:type="dxa"/>
            <w:tcMar>
              <w:top w:w="0" w:type="dxa"/>
              <w:left w:w="28" w:type="dxa"/>
              <w:bottom w:w="0" w:type="dxa"/>
              <w:right w:w="28" w:type="dxa"/>
            </w:tcMar>
            <w:vAlign w:val="center"/>
          </w:tcPr>
          <w:p w:rsidR="0080755F" w:rsidRPr="00E85583" w:rsidRDefault="0080755F" w:rsidP="0080755F">
            <w:pPr>
              <w:spacing w:line="228" w:lineRule="auto"/>
              <w:jc w:val="center"/>
              <w:rPr>
                <w:sz w:val="20"/>
                <w:szCs w:val="20"/>
              </w:rPr>
            </w:pPr>
          </w:p>
        </w:tc>
      </w:tr>
      <w:tr w:rsidR="0080755F" w:rsidTr="00A322DF">
        <w:trPr>
          <w:trHeight w:val="227"/>
        </w:trPr>
        <w:tc>
          <w:tcPr>
            <w:tcW w:w="6148" w:type="dxa"/>
            <w:tcMar>
              <w:top w:w="0" w:type="dxa"/>
              <w:left w:w="28" w:type="dxa"/>
              <w:bottom w:w="0" w:type="dxa"/>
              <w:right w:w="28" w:type="dxa"/>
            </w:tcMar>
            <w:vAlign w:val="center"/>
          </w:tcPr>
          <w:p w:rsidR="0080755F" w:rsidRPr="00E85583" w:rsidRDefault="0080755F" w:rsidP="00A322DF">
            <w:pPr>
              <w:widowControl w:val="0"/>
              <w:spacing w:line="228" w:lineRule="auto"/>
              <w:ind w:left="57" w:right="57"/>
              <w:jc w:val="both"/>
              <w:rPr>
                <w:sz w:val="20"/>
                <w:szCs w:val="20"/>
              </w:rPr>
            </w:pPr>
            <w:r w:rsidRPr="00E85583">
              <w:rPr>
                <w:sz w:val="20"/>
                <w:szCs w:val="20"/>
              </w:rPr>
              <w:t>Мощность (пропускная способность, грузооборот, интенсивность движения):</w:t>
            </w:r>
          </w:p>
        </w:tc>
        <w:tc>
          <w:tcPr>
            <w:tcW w:w="1620" w:type="dxa"/>
            <w:tcMar>
              <w:top w:w="0" w:type="dxa"/>
              <w:left w:w="28" w:type="dxa"/>
              <w:bottom w:w="0" w:type="dxa"/>
              <w:right w:w="28" w:type="dxa"/>
            </w:tcMar>
            <w:vAlign w:val="bottom"/>
          </w:tcPr>
          <w:p w:rsidR="0080755F" w:rsidRPr="00E85583" w:rsidRDefault="0080755F" w:rsidP="0080755F">
            <w:pPr>
              <w:spacing w:line="228" w:lineRule="auto"/>
              <w:jc w:val="center"/>
              <w:rPr>
                <w:sz w:val="20"/>
                <w:szCs w:val="20"/>
              </w:rPr>
            </w:pPr>
          </w:p>
        </w:tc>
        <w:tc>
          <w:tcPr>
            <w:tcW w:w="1899" w:type="dxa"/>
            <w:tcMar>
              <w:top w:w="0" w:type="dxa"/>
              <w:left w:w="28" w:type="dxa"/>
              <w:bottom w:w="0" w:type="dxa"/>
              <w:right w:w="28" w:type="dxa"/>
            </w:tcMar>
            <w:vAlign w:val="center"/>
          </w:tcPr>
          <w:p w:rsidR="0080755F" w:rsidRPr="00E85583" w:rsidRDefault="0080755F" w:rsidP="0080755F">
            <w:pPr>
              <w:spacing w:line="228" w:lineRule="auto"/>
              <w:jc w:val="center"/>
              <w:rPr>
                <w:sz w:val="20"/>
                <w:szCs w:val="20"/>
              </w:rPr>
            </w:pPr>
          </w:p>
        </w:tc>
      </w:tr>
      <w:tr w:rsidR="0080755F" w:rsidTr="00A322DF">
        <w:trPr>
          <w:trHeight w:val="227"/>
        </w:trPr>
        <w:tc>
          <w:tcPr>
            <w:tcW w:w="6148" w:type="dxa"/>
            <w:tcMar>
              <w:top w:w="0" w:type="dxa"/>
              <w:left w:w="28" w:type="dxa"/>
              <w:bottom w:w="0" w:type="dxa"/>
              <w:right w:w="28" w:type="dxa"/>
            </w:tcMar>
            <w:vAlign w:val="center"/>
          </w:tcPr>
          <w:p w:rsidR="0080755F" w:rsidRPr="00E85583" w:rsidRDefault="0080755F" w:rsidP="00A322DF">
            <w:pPr>
              <w:widowControl w:val="0"/>
              <w:spacing w:line="228" w:lineRule="auto"/>
              <w:ind w:left="57" w:right="57"/>
              <w:jc w:val="both"/>
              <w:rPr>
                <w:sz w:val="20"/>
                <w:szCs w:val="20"/>
              </w:rPr>
            </w:pPr>
            <w:r w:rsidRPr="00E85583">
              <w:rPr>
                <w:sz w:val="20"/>
                <w:szCs w:val="20"/>
              </w:rPr>
              <w:t xml:space="preserve">Тип (КЛ, </w:t>
            </w:r>
            <w:proofErr w:type="gramStart"/>
            <w:r w:rsidRPr="00E85583">
              <w:rPr>
                <w:sz w:val="20"/>
                <w:szCs w:val="20"/>
              </w:rPr>
              <w:t>ВЛ</w:t>
            </w:r>
            <w:proofErr w:type="gramEnd"/>
            <w:r w:rsidRPr="00E85583">
              <w:rPr>
                <w:sz w:val="20"/>
                <w:szCs w:val="20"/>
              </w:rPr>
              <w:t>, КВЛ), уровень напряжения линий электропередачи</w:t>
            </w:r>
          </w:p>
        </w:tc>
        <w:tc>
          <w:tcPr>
            <w:tcW w:w="1620" w:type="dxa"/>
            <w:tcMar>
              <w:top w:w="0" w:type="dxa"/>
              <w:left w:w="28" w:type="dxa"/>
              <w:bottom w:w="0" w:type="dxa"/>
              <w:right w:w="28" w:type="dxa"/>
            </w:tcMar>
            <w:vAlign w:val="bottom"/>
          </w:tcPr>
          <w:p w:rsidR="0080755F" w:rsidRPr="00E85583" w:rsidRDefault="0080755F" w:rsidP="0080755F">
            <w:pPr>
              <w:spacing w:line="228" w:lineRule="auto"/>
              <w:jc w:val="center"/>
              <w:rPr>
                <w:sz w:val="20"/>
                <w:szCs w:val="20"/>
              </w:rPr>
            </w:pPr>
          </w:p>
        </w:tc>
        <w:tc>
          <w:tcPr>
            <w:tcW w:w="1899" w:type="dxa"/>
            <w:tcMar>
              <w:top w:w="0" w:type="dxa"/>
              <w:left w:w="28" w:type="dxa"/>
              <w:bottom w:w="0" w:type="dxa"/>
              <w:right w:w="28" w:type="dxa"/>
            </w:tcMar>
            <w:vAlign w:val="center"/>
          </w:tcPr>
          <w:p w:rsidR="0080755F" w:rsidRPr="00E85583" w:rsidRDefault="0080755F" w:rsidP="0080755F">
            <w:pPr>
              <w:spacing w:line="228" w:lineRule="auto"/>
              <w:jc w:val="center"/>
              <w:rPr>
                <w:sz w:val="20"/>
                <w:szCs w:val="20"/>
              </w:rPr>
            </w:pPr>
          </w:p>
        </w:tc>
      </w:tr>
      <w:tr w:rsidR="0080755F" w:rsidTr="00A322DF">
        <w:trPr>
          <w:trHeight w:val="227"/>
        </w:trPr>
        <w:tc>
          <w:tcPr>
            <w:tcW w:w="6148" w:type="dxa"/>
            <w:tcMar>
              <w:top w:w="0" w:type="dxa"/>
              <w:left w:w="28" w:type="dxa"/>
              <w:bottom w:w="0" w:type="dxa"/>
              <w:right w:w="28" w:type="dxa"/>
            </w:tcMar>
            <w:vAlign w:val="center"/>
          </w:tcPr>
          <w:p w:rsidR="0080755F" w:rsidRPr="00E85583" w:rsidRDefault="0080755F" w:rsidP="00A322DF">
            <w:pPr>
              <w:widowControl w:val="0"/>
              <w:spacing w:line="228" w:lineRule="auto"/>
              <w:ind w:left="57" w:right="57"/>
              <w:jc w:val="both"/>
              <w:rPr>
                <w:sz w:val="20"/>
                <w:szCs w:val="20"/>
              </w:rPr>
            </w:pPr>
            <w:r w:rsidRPr="00E85583">
              <w:rPr>
                <w:sz w:val="20"/>
                <w:szCs w:val="20"/>
              </w:rPr>
              <w:t>Перечень конструктивных элементов, оказывающих влияние на безопасность:</w:t>
            </w:r>
          </w:p>
        </w:tc>
        <w:tc>
          <w:tcPr>
            <w:tcW w:w="1620" w:type="dxa"/>
            <w:tcMar>
              <w:top w:w="0" w:type="dxa"/>
              <w:left w:w="28" w:type="dxa"/>
              <w:bottom w:w="0" w:type="dxa"/>
              <w:right w:w="28" w:type="dxa"/>
            </w:tcMar>
            <w:vAlign w:val="bottom"/>
          </w:tcPr>
          <w:p w:rsidR="0080755F" w:rsidRPr="00E85583" w:rsidRDefault="0080755F" w:rsidP="0080755F">
            <w:pPr>
              <w:spacing w:line="228" w:lineRule="auto"/>
              <w:jc w:val="center"/>
              <w:rPr>
                <w:sz w:val="20"/>
                <w:szCs w:val="20"/>
              </w:rPr>
            </w:pPr>
          </w:p>
        </w:tc>
        <w:tc>
          <w:tcPr>
            <w:tcW w:w="1899" w:type="dxa"/>
            <w:tcMar>
              <w:top w:w="0" w:type="dxa"/>
              <w:left w:w="28" w:type="dxa"/>
              <w:bottom w:w="0" w:type="dxa"/>
              <w:right w:w="28" w:type="dxa"/>
            </w:tcMar>
            <w:vAlign w:val="bottom"/>
          </w:tcPr>
          <w:p w:rsidR="0080755F" w:rsidRPr="00E85583" w:rsidRDefault="0080755F" w:rsidP="0080755F">
            <w:pPr>
              <w:spacing w:line="228" w:lineRule="auto"/>
              <w:jc w:val="center"/>
              <w:rPr>
                <w:sz w:val="20"/>
                <w:szCs w:val="20"/>
              </w:rPr>
            </w:pPr>
          </w:p>
        </w:tc>
      </w:tr>
    </w:tbl>
    <w:p w:rsidR="0080755F" w:rsidRPr="00A322DF" w:rsidRDefault="0080755F" w:rsidP="0080755F">
      <w:pPr>
        <w:spacing w:line="228" w:lineRule="auto"/>
      </w:pPr>
      <w:r w:rsidRPr="00A322DF">
        <w:t>К настоящему заявлению прилагаются:</w:t>
      </w:r>
    </w:p>
    <w:p w:rsidR="0080755F" w:rsidRDefault="0080755F" w:rsidP="0080755F">
      <w:pPr>
        <w:spacing w:line="228" w:lineRule="auto"/>
      </w:pPr>
    </w:p>
    <w:p w:rsidR="0080755F" w:rsidRDefault="0080755F" w:rsidP="003E2A43">
      <w:pPr>
        <w:pBdr>
          <w:top w:val="single" w:sz="4" w:space="1" w:color="000000"/>
        </w:pBdr>
        <w:spacing w:line="228" w:lineRule="auto"/>
        <w:jc w:val="both"/>
      </w:pPr>
      <w:r>
        <w:rPr>
          <w:spacing w:val="-1"/>
        </w:rPr>
        <w:t xml:space="preserve">(документы, предусмотренные частью 7 статьи 51 Градостроительного кодекса Российской Федерации) </w:t>
      </w:r>
    </w:p>
    <w:tbl>
      <w:tblPr>
        <w:tblW w:w="0" w:type="auto"/>
        <w:tblInd w:w="28" w:type="dxa"/>
        <w:tblLayout w:type="fixed"/>
        <w:tblCellMar>
          <w:left w:w="28" w:type="dxa"/>
          <w:right w:w="28" w:type="dxa"/>
        </w:tblCellMar>
        <w:tblLook w:val="0000"/>
      </w:tblPr>
      <w:tblGrid>
        <w:gridCol w:w="284"/>
        <w:gridCol w:w="8816"/>
      </w:tblGrid>
      <w:tr w:rsidR="0080755F" w:rsidTr="0080755F">
        <w:trPr>
          <w:trHeight w:val="283"/>
        </w:trPr>
        <w:tc>
          <w:tcPr>
            <w:tcW w:w="9100" w:type="dxa"/>
            <w:gridSpan w:val="2"/>
            <w:tcMar>
              <w:top w:w="0" w:type="dxa"/>
              <w:left w:w="28" w:type="dxa"/>
              <w:bottom w:w="0" w:type="dxa"/>
              <w:right w:w="28" w:type="dxa"/>
            </w:tcMar>
          </w:tcPr>
          <w:p w:rsidR="0080755F" w:rsidRPr="003E2A43" w:rsidRDefault="0080755F" w:rsidP="0080755F">
            <w:pPr>
              <w:spacing w:line="228" w:lineRule="auto"/>
              <w:ind w:left="113"/>
            </w:pPr>
            <w:r w:rsidRPr="003E2A43">
              <w:t>Результат предоставления услуги прошу выдать следующим способом:</w:t>
            </w:r>
          </w:p>
          <w:p w:rsidR="0080755F" w:rsidRDefault="0080755F" w:rsidP="0080755F">
            <w:pPr>
              <w:spacing w:line="228" w:lineRule="auto"/>
              <w:ind w:left="113"/>
              <w:rPr>
                <w:sz w:val="22"/>
              </w:rPr>
            </w:pPr>
          </w:p>
        </w:tc>
      </w:tr>
      <w:tr w:rsidR="0080755F" w:rsidTr="0080755F">
        <w:trPr>
          <w:trHeight w:val="239"/>
        </w:trPr>
        <w:tc>
          <w:tcPr>
            <w:tcW w:w="284" w:type="dxa"/>
            <w:tcBorders>
              <w:top w:val="single" w:sz="4" w:space="0" w:color="000000"/>
              <w:left w:val="single" w:sz="4" w:space="0" w:color="000000"/>
              <w:bottom w:val="single" w:sz="4" w:space="0" w:color="000000"/>
            </w:tcBorders>
            <w:tcMar>
              <w:top w:w="0" w:type="dxa"/>
              <w:left w:w="28" w:type="dxa"/>
              <w:bottom w:w="0" w:type="dxa"/>
              <w:right w:w="28" w:type="dxa"/>
            </w:tcMar>
          </w:tcPr>
          <w:p w:rsidR="0080755F" w:rsidRDefault="0080755F" w:rsidP="0080755F">
            <w:pPr>
              <w:spacing w:line="228" w:lineRule="auto"/>
              <w:jc w:val="center"/>
              <w:rPr>
                <w:i/>
              </w:rPr>
            </w:pPr>
          </w:p>
        </w:tc>
        <w:tc>
          <w:tcPr>
            <w:tcW w:w="8816" w:type="dxa"/>
            <w:tcBorders>
              <w:left w:val="single" w:sz="4" w:space="0" w:color="000000"/>
            </w:tcBorders>
            <w:tcMar>
              <w:top w:w="0" w:type="dxa"/>
              <w:left w:w="28" w:type="dxa"/>
              <w:bottom w:w="0" w:type="dxa"/>
              <w:right w:w="28" w:type="dxa"/>
            </w:tcMar>
            <w:vAlign w:val="bottom"/>
          </w:tcPr>
          <w:p w:rsidR="0080755F" w:rsidRDefault="0080755F" w:rsidP="003E2A43">
            <w:pPr>
              <w:ind w:left="113"/>
            </w:pPr>
            <w:r>
              <w:t>в Администрации города Донецка</w:t>
            </w:r>
          </w:p>
        </w:tc>
      </w:tr>
      <w:tr w:rsidR="0080755F" w:rsidTr="0080755F">
        <w:trPr>
          <w:trHeight w:val="77"/>
        </w:trPr>
        <w:tc>
          <w:tcPr>
            <w:tcW w:w="9100" w:type="dxa"/>
            <w:gridSpan w:val="2"/>
            <w:tcMar>
              <w:top w:w="0" w:type="dxa"/>
              <w:left w:w="28" w:type="dxa"/>
              <w:bottom w:w="0" w:type="dxa"/>
              <w:right w:w="28" w:type="dxa"/>
            </w:tcMar>
          </w:tcPr>
          <w:p w:rsidR="0080755F" w:rsidRDefault="0080755F" w:rsidP="003E2A43">
            <w:pPr>
              <w:jc w:val="center"/>
              <w:rPr>
                <w:i/>
                <w:sz w:val="6"/>
              </w:rPr>
            </w:pPr>
          </w:p>
          <w:p w:rsidR="0080755F" w:rsidRDefault="0080755F" w:rsidP="003E2A43">
            <w:pPr>
              <w:ind w:left="113"/>
              <w:rPr>
                <w:i/>
                <w:sz w:val="6"/>
              </w:rPr>
            </w:pPr>
          </w:p>
        </w:tc>
      </w:tr>
      <w:tr w:rsidR="0080755F" w:rsidTr="0080755F">
        <w:trPr>
          <w:trHeight w:val="283"/>
        </w:trPr>
        <w:tc>
          <w:tcPr>
            <w:tcW w:w="284" w:type="dxa"/>
            <w:tcBorders>
              <w:top w:val="single" w:sz="4" w:space="0" w:color="000000"/>
              <w:left w:val="single" w:sz="4" w:space="0" w:color="000000"/>
              <w:bottom w:val="single" w:sz="4" w:space="0" w:color="000000"/>
            </w:tcBorders>
            <w:tcMar>
              <w:top w:w="0" w:type="dxa"/>
              <w:left w:w="28" w:type="dxa"/>
              <w:bottom w:w="0" w:type="dxa"/>
              <w:right w:w="28" w:type="dxa"/>
            </w:tcMar>
          </w:tcPr>
          <w:p w:rsidR="0080755F" w:rsidRDefault="0080755F" w:rsidP="0080755F">
            <w:pPr>
              <w:spacing w:line="228" w:lineRule="auto"/>
              <w:jc w:val="center"/>
              <w:rPr>
                <w:i/>
              </w:rPr>
            </w:pPr>
          </w:p>
        </w:tc>
        <w:tc>
          <w:tcPr>
            <w:tcW w:w="8816" w:type="dxa"/>
            <w:tcBorders>
              <w:left w:val="single" w:sz="4" w:space="0" w:color="000000"/>
            </w:tcBorders>
            <w:tcMar>
              <w:top w:w="0" w:type="dxa"/>
              <w:left w:w="28" w:type="dxa"/>
              <w:bottom w:w="0" w:type="dxa"/>
              <w:right w:w="28" w:type="dxa"/>
            </w:tcMar>
            <w:vAlign w:val="bottom"/>
          </w:tcPr>
          <w:p w:rsidR="0080755F" w:rsidRDefault="0080755F" w:rsidP="003E2A43">
            <w:pPr>
              <w:ind w:left="113"/>
            </w:pPr>
            <w:r>
              <w:t>через МФЦ</w:t>
            </w:r>
          </w:p>
        </w:tc>
      </w:tr>
      <w:tr w:rsidR="0080755F" w:rsidTr="0080755F">
        <w:trPr>
          <w:trHeight w:val="77"/>
        </w:trPr>
        <w:tc>
          <w:tcPr>
            <w:tcW w:w="9100" w:type="dxa"/>
            <w:gridSpan w:val="2"/>
            <w:tcMar>
              <w:top w:w="0" w:type="dxa"/>
              <w:left w:w="28" w:type="dxa"/>
              <w:bottom w:w="0" w:type="dxa"/>
              <w:right w:w="28" w:type="dxa"/>
            </w:tcMar>
          </w:tcPr>
          <w:p w:rsidR="0080755F" w:rsidRDefault="0080755F" w:rsidP="003E2A43">
            <w:pPr>
              <w:jc w:val="center"/>
              <w:rPr>
                <w:i/>
                <w:sz w:val="6"/>
              </w:rPr>
            </w:pPr>
          </w:p>
          <w:p w:rsidR="0080755F" w:rsidRDefault="0080755F" w:rsidP="003E2A43">
            <w:pPr>
              <w:rPr>
                <w:i/>
                <w:sz w:val="6"/>
              </w:rPr>
            </w:pPr>
          </w:p>
        </w:tc>
      </w:tr>
      <w:tr w:rsidR="0080755F" w:rsidTr="0080755F">
        <w:trPr>
          <w:trHeight w:val="283"/>
        </w:trPr>
        <w:tc>
          <w:tcPr>
            <w:tcW w:w="284" w:type="dxa"/>
            <w:tcBorders>
              <w:top w:val="single" w:sz="4" w:space="0" w:color="000000"/>
              <w:left w:val="single" w:sz="4" w:space="0" w:color="000000"/>
              <w:bottom w:val="single" w:sz="4" w:space="0" w:color="000000"/>
            </w:tcBorders>
            <w:tcMar>
              <w:top w:w="0" w:type="dxa"/>
              <w:left w:w="28" w:type="dxa"/>
              <w:bottom w:w="0" w:type="dxa"/>
              <w:right w:w="28" w:type="dxa"/>
            </w:tcMar>
          </w:tcPr>
          <w:p w:rsidR="0080755F" w:rsidRDefault="0080755F" w:rsidP="0080755F">
            <w:pPr>
              <w:spacing w:line="228" w:lineRule="auto"/>
              <w:jc w:val="center"/>
              <w:rPr>
                <w:i/>
              </w:rPr>
            </w:pPr>
          </w:p>
        </w:tc>
        <w:tc>
          <w:tcPr>
            <w:tcW w:w="8816" w:type="dxa"/>
            <w:tcBorders>
              <w:left w:val="single" w:sz="4" w:space="0" w:color="000000"/>
            </w:tcBorders>
            <w:tcMar>
              <w:top w:w="0" w:type="dxa"/>
              <w:left w:w="28" w:type="dxa"/>
              <w:bottom w:w="0" w:type="dxa"/>
              <w:right w:w="28" w:type="dxa"/>
            </w:tcMar>
            <w:vAlign w:val="bottom"/>
          </w:tcPr>
          <w:p w:rsidR="0080755F" w:rsidRDefault="0080755F" w:rsidP="003E2A43">
            <w:pPr>
              <w:ind w:left="113"/>
            </w:pPr>
            <w:r>
              <w:t>посредством ЕПГУ/</w:t>
            </w:r>
          </w:p>
        </w:tc>
      </w:tr>
      <w:tr w:rsidR="0080755F" w:rsidTr="0032254D">
        <w:trPr>
          <w:trHeight w:val="169"/>
        </w:trPr>
        <w:tc>
          <w:tcPr>
            <w:tcW w:w="284" w:type="dxa"/>
            <w:tcBorders>
              <w:bottom w:val="single" w:sz="4" w:space="0" w:color="auto"/>
            </w:tcBorders>
            <w:tcMar>
              <w:top w:w="0" w:type="dxa"/>
              <w:left w:w="28" w:type="dxa"/>
              <w:bottom w:w="0" w:type="dxa"/>
              <w:right w:w="28" w:type="dxa"/>
            </w:tcMar>
          </w:tcPr>
          <w:p w:rsidR="0080755F" w:rsidRDefault="0080755F" w:rsidP="0080755F">
            <w:pPr>
              <w:spacing w:line="228" w:lineRule="auto"/>
              <w:jc w:val="center"/>
              <w:rPr>
                <w:i/>
                <w:sz w:val="6"/>
              </w:rPr>
            </w:pPr>
          </w:p>
        </w:tc>
        <w:tc>
          <w:tcPr>
            <w:tcW w:w="8816" w:type="dxa"/>
            <w:tcMar>
              <w:top w:w="0" w:type="dxa"/>
              <w:left w:w="28" w:type="dxa"/>
              <w:bottom w:w="0" w:type="dxa"/>
              <w:right w:w="28" w:type="dxa"/>
            </w:tcMar>
            <w:vAlign w:val="bottom"/>
          </w:tcPr>
          <w:p w:rsidR="0080755F" w:rsidRDefault="0080755F" w:rsidP="003E2A43">
            <w:pPr>
              <w:ind w:left="113"/>
              <w:rPr>
                <w:i/>
              </w:rPr>
            </w:pPr>
          </w:p>
        </w:tc>
      </w:tr>
      <w:tr w:rsidR="0080755F" w:rsidTr="003E2A43">
        <w:trPr>
          <w:trHeight w:val="283"/>
        </w:trPr>
        <w:tc>
          <w:tcPr>
            <w:tcW w:w="284" w:type="dxa"/>
            <w:tcBorders>
              <w:top w:val="single" w:sz="4" w:space="0" w:color="auto"/>
              <w:left w:val="single" w:sz="4" w:space="0" w:color="000000"/>
              <w:bottom w:val="single" w:sz="4" w:space="0" w:color="000000"/>
            </w:tcBorders>
            <w:tcMar>
              <w:top w:w="0" w:type="dxa"/>
              <w:left w:w="28" w:type="dxa"/>
              <w:bottom w:w="0" w:type="dxa"/>
              <w:right w:w="28" w:type="dxa"/>
            </w:tcMar>
          </w:tcPr>
          <w:p w:rsidR="0080755F" w:rsidRDefault="0080755F" w:rsidP="0080755F">
            <w:pPr>
              <w:spacing w:line="228" w:lineRule="auto"/>
              <w:jc w:val="center"/>
              <w:rPr>
                <w:i/>
              </w:rPr>
            </w:pPr>
          </w:p>
        </w:tc>
        <w:tc>
          <w:tcPr>
            <w:tcW w:w="8816" w:type="dxa"/>
            <w:tcBorders>
              <w:left w:val="single" w:sz="4" w:space="0" w:color="000000"/>
            </w:tcBorders>
            <w:tcMar>
              <w:top w:w="0" w:type="dxa"/>
              <w:left w:w="28" w:type="dxa"/>
              <w:bottom w:w="0" w:type="dxa"/>
              <w:right w:w="28" w:type="dxa"/>
            </w:tcMar>
            <w:vAlign w:val="bottom"/>
          </w:tcPr>
          <w:p w:rsidR="0080755F" w:rsidRDefault="0080755F" w:rsidP="003E2A43">
            <w:pPr>
              <w:ind w:left="113"/>
            </w:pPr>
            <w:r>
              <w:t>по почтовому адресу</w:t>
            </w:r>
          </w:p>
        </w:tc>
      </w:tr>
      <w:tr w:rsidR="0080755F" w:rsidTr="0032254D">
        <w:trPr>
          <w:trHeight w:val="149"/>
        </w:trPr>
        <w:tc>
          <w:tcPr>
            <w:tcW w:w="284" w:type="dxa"/>
            <w:tcBorders>
              <w:bottom w:val="single" w:sz="4" w:space="0" w:color="auto"/>
            </w:tcBorders>
            <w:tcMar>
              <w:top w:w="0" w:type="dxa"/>
              <w:left w:w="28" w:type="dxa"/>
              <w:bottom w:w="0" w:type="dxa"/>
              <w:right w:w="28" w:type="dxa"/>
            </w:tcMar>
          </w:tcPr>
          <w:p w:rsidR="0080755F" w:rsidRDefault="0080755F" w:rsidP="0080755F">
            <w:pPr>
              <w:spacing w:line="228" w:lineRule="auto"/>
              <w:rPr>
                <w:i/>
                <w:sz w:val="6"/>
              </w:rPr>
            </w:pPr>
          </w:p>
        </w:tc>
        <w:tc>
          <w:tcPr>
            <w:tcW w:w="8816" w:type="dxa"/>
            <w:tcMar>
              <w:top w:w="0" w:type="dxa"/>
              <w:left w:w="28" w:type="dxa"/>
              <w:bottom w:w="0" w:type="dxa"/>
              <w:right w:w="28" w:type="dxa"/>
            </w:tcMar>
            <w:vAlign w:val="bottom"/>
          </w:tcPr>
          <w:p w:rsidR="0080755F" w:rsidRDefault="0080755F" w:rsidP="003E2A43">
            <w:pPr>
              <w:ind w:left="113"/>
              <w:rPr>
                <w:i/>
              </w:rPr>
            </w:pPr>
          </w:p>
        </w:tc>
      </w:tr>
      <w:tr w:rsidR="0080755F" w:rsidTr="003E2A43">
        <w:trPr>
          <w:trHeight w:val="283"/>
        </w:trPr>
        <w:tc>
          <w:tcPr>
            <w:tcW w:w="284" w:type="dxa"/>
            <w:tcBorders>
              <w:top w:val="single" w:sz="4" w:space="0" w:color="auto"/>
              <w:left w:val="single" w:sz="4" w:space="0" w:color="000000"/>
              <w:bottom w:val="single" w:sz="4" w:space="0" w:color="000000"/>
            </w:tcBorders>
            <w:tcMar>
              <w:top w:w="0" w:type="dxa"/>
              <w:left w:w="28" w:type="dxa"/>
              <w:bottom w:w="0" w:type="dxa"/>
              <w:right w:w="28" w:type="dxa"/>
            </w:tcMar>
          </w:tcPr>
          <w:p w:rsidR="0080755F" w:rsidRDefault="0080755F" w:rsidP="0080755F">
            <w:pPr>
              <w:spacing w:line="228" w:lineRule="auto"/>
              <w:jc w:val="center"/>
              <w:rPr>
                <w:i/>
              </w:rPr>
            </w:pPr>
          </w:p>
        </w:tc>
        <w:tc>
          <w:tcPr>
            <w:tcW w:w="8816" w:type="dxa"/>
            <w:tcBorders>
              <w:left w:val="single" w:sz="4" w:space="0" w:color="000000"/>
            </w:tcBorders>
            <w:tcMar>
              <w:top w:w="0" w:type="dxa"/>
              <w:left w:w="28" w:type="dxa"/>
              <w:bottom w:w="0" w:type="dxa"/>
              <w:right w:w="28" w:type="dxa"/>
            </w:tcMar>
            <w:vAlign w:val="bottom"/>
          </w:tcPr>
          <w:p w:rsidR="0080755F" w:rsidRDefault="0080755F" w:rsidP="003E2A43">
            <w:pPr>
              <w:ind w:left="113"/>
            </w:pPr>
            <w:r>
              <w:t>по электронной почте</w:t>
            </w:r>
          </w:p>
        </w:tc>
      </w:tr>
      <w:tr w:rsidR="0080755F" w:rsidTr="0080755F">
        <w:trPr>
          <w:trHeight w:val="103"/>
        </w:trPr>
        <w:tc>
          <w:tcPr>
            <w:tcW w:w="9100" w:type="dxa"/>
            <w:gridSpan w:val="2"/>
            <w:tcMar>
              <w:top w:w="0" w:type="dxa"/>
              <w:left w:w="28" w:type="dxa"/>
              <w:bottom w:w="0" w:type="dxa"/>
              <w:right w:w="28" w:type="dxa"/>
            </w:tcMar>
          </w:tcPr>
          <w:p w:rsidR="0080755F" w:rsidRDefault="0080755F" w:rsidP="0080755F">
            <w:pPr>
              <w:spacing w:line="228" w:lineRule="auto"/>
              <w:jc w:val="center"/>
              <w:rPr>
                <w:i/>
                <w:sz w:val="6"/>
              </w:rPr>
            </w:pPr>
          </w:p>
        </w:tc>
      </w:tr>
    </w:tbl>
    <w:p w:rsidR="0080755F" w:rsidRPr="008D409B" w:rsidRDefault="0080755F" w:rsidP="00E85583">
      <w:pPr>
        <w:ind w:firstLine="567"/>
        <w:jc w:val="both"/>
        <w:rPr>
          <w:sz w:val="20"/>
          <w:szCs w:val="20"/>
        </w:rPr>
      </w:pPr>
      <w:proofErr w:type="gramStart"/>
      <w:r w:rsidRPr="008D409B">
        <w:rPr>
          <w:sz w:val="20"/>
          <w:szCs w:val="20"/>
        </w:rPr>
        <w:t>Я, ________________________________,   в соответствии  с Федеральным законом от  27.07.2006 № 152-ФЗ «О персональных данных» даю согласие на обработку (в том числе на сбор, использование, систематизацию, накопление, хранение, уточнение, обновление, изменение, распространение, передачу, обезличивание, блокирование и уничтожение) моих персональных данных (данных опекаемого) в рамках данной муниципальной услуги.</w:t>
      </w:r>
      <w:proofErr w:type="gramEnd"/>
    </w:p>
    <w:p w:rsidR="0080755F" w:rsidRPr="008D409B" w:rsidRDefault="0080755F" w:rsidP="00E85583">
      <w:pPr>
        <w:tabs>
          <w:tab w:val="left" w:pos="180"/>
        </w:tabs>
        <w:ind w:firstLine="567"/>
        <w:jc w:val="both"/>
        <w:rPr>
          <w:sz w:val="20"/>
          <w:szCs w:val="20"/>
        </w:rPr>
      </w:pPr>
      <w:r w:rsidRPr="008D409B">
        <w:rPr>
          <w:sz w:val="20"/>
          <w:szCs w:val="20"/>
        </w:rPr>
        <w:t xml:space="preserve">За достоверность предоставленных документов и содержащихся в них сведений несу ответственность. </w:t>
      </w:r>
    </w:p>
    <w:p w:rsidR="0080755F" w:rsidRPr="008D409B" w:rsidRDefault="0080755F" w:rsidP="00E85583">
      <w:pPr>
        <w:ind w:firstLine="567"/>
        <w:rPr>
          <w:sz w:val="20"/>
          <w:szCs w:val="20"/>
        </w:rPr>
      </w:pPr>
      <w:r w:rsidRPr="008D409B">
        <w:rPr>
          <w:sz w:val="20"/>
          <w:szCs w:val="20"/>
        </w:rPr>
        <w:t>Подписи лиц, подавших заявление</w:t>
      </w:r>
      <w:r w:rsidRPr="008D409B">
        <w:rPr>
          <w:sz w:val="20"/>
          <w:szCs w:val="20"/>
          <w:vertAlign w:val="superscript"/>
        </w:rPr>
        <w:footnoteReference w:id="2"/>
      </w:r>
      <w:r w:rsidRPr="008D409B">
        <w:rPr>
          <w:sz w:val="20"/>
          <w:szCs w:val="20"/>
          <w:vertAlign w:val="superscript"/>
        </w:rPr>
        <w:t>*</w:t>
      </w:r>
      <w:r w:rsidRPr="008D409B">
        <w:rPr>
          <w:sz w:val="20"/>
          <w:szCs w:val="20"/>
        </w:rPr>
        <w:t>:</w:t>
      </w:r>
    </w:p>
    <w:p w:rsidR="0080755F" w:rsidRDefault="0080755F" w:rsidP="003E2A43">
      <w:pPr>
        <w:ind w:firstLine="567"/>
      </w:pPr>
    </w:p>
    <w:tbl>
      <w:tblPr>
        <w:tblW w:w="0" w:type="auto"/>
        <w:tblLayout w:type="fixed"/>
        <w:tblCellMar>
          <w:left w:w="28" w:type="dxa"/>
          <w:right w:w="28" w:type="dxa"/>
        </w:tblCellMar>
        <w:tblLook w:val="0000"/>
      </w:tblPr>
      <w:tblGrid>
        <w:gridCol w:w="198"/>
        <w:gridCol w:w="567"/>
        <w:gridCol w:w="284"/>
        <w:gridCol w:w="1956"/>
        <w:gridCol w:w="397"/>
        <w:gridCol w:w="567"/>
        <w:gridCol w:w="170"/>
        <w:gridCol w:w="170"/>
        <w:gridCol w:w="1758"/>
        <w:gridCol w:w="1134"/>
        <w:gridCol w:w="2778"/>
      </w:tblGrid>
      <w:tr w:rsidR="0080755F" w:rsidTr="0080755F">
        <w:tc>
          <w:tcPr>
            <w:tcW w:w="3005" w:type="dxa"/>
            <w:gridSpan w:val="4"/>
            <w:tcBorders>
              <w:top w:val="nil"/>
              <w:left w:val="nil"/>
              <w:bottom w:val="single" w:sz="4" w:space="0" w:color="000000"/>
              <w:right w:val="nil"/>
            </w:tcBorders>
            <w:tcMar>
              <w:top w:w="0" w:type="dxa"/>
              <w:left w:w="28" w:type="dxa"/>
              <w:bottom w:w="0" w:type="dxa"/>
              <w:right w:w="28" w:type="dxa"/>
            </w:tcMar>
            <w:vAlign w:val="bottom"/>
          </w:tcPr>
          <w:p w:rsidR="0080755F" w:rsidRDefault="0080755F" w:rsidP="003E2A43">
            <w:pPr>
              <w:jc w:val="center"/>
              <w:rPr>
                <w:sz w:val="22"/>
              </w:rPr>
            </w:pPr>
          </w:p>
        </w:tc>
        <w:tc>
          <w:tcPr>
            <w:tcW w:w="1134" w:type="dxa"/>
            <w:gridSpan w:val="3"/>
            <w:tcBorders>
              <w:top w:val="nil"/>
              <w:left w:val="nil"/>
              <w:bottom w:val="nil"/>
              <w:right w:val="nil"/>
            </w:tcBorders>
            <w:tcMar>
              <w:top w:w="0" w:type="dxa"/>
              <w:left w:w="28" w:type="dxa"/>
              <w:bottom w:w="0" w:type="dxa"/>
              <w:right w:w="28" w:type="dxa"/>
            </w:tcMar>
            <w:vAlign w:val="bottom"/>
          </w:tcPr>
          <w:p w:rsidR="0080755F" w:rsidRDefault="0080755F" w:rsidP="003E2A43">
            <w:pPr>
              <w:jc w:val="center"/>
              <w:rPr>
                <w:sz w:val="22"/>
              </w:rPr>
            </w:pPr>
          </w:p>
        </w:tc>
        <w:tc>
          <w:tcPr>
            <w:tcW w:w="1928" w:type="dxa"/>
            <w:gridSpan w:val="2"/>
            <w:tcBorders>
              <w:top w:val="nil"/>
              <w:left w:val="nil"/>
              <w:bottom w:val="single" w:sz="4" w:space="0" w:color="000000"/>
              <w:right w:val="nil"/>
            </w:tcBorders>
            <w:tcMar>
              <w:top w:w="0" w:type="dxa"/>
              <w:left w:w="28" w:type="dxa"/>
              <w:bottom w:w="0" w:type="dxa"/>
              <w:right w:w="28" w:type="dxa"/>
            </w:tcMar>
            <w:vAlign w:val="bottom"/>
          </w:tcPr>
          <w:p w:rsidR="0080755F" w:rsidRDefault="0080755F" w:rsidP="003E2A43">
            <w:pPr>
              <w:jc w:val="center"/>
              <w:rPr>
                <w:sz w:val="22"/>
              </w:rPr>
            </w:pPr>
          </w:p>
        </w:tc>
        <w:tc>
          <w:tcPr>
            <w:tcW w:w="1134" w:type="dxa"/>
            <w:tcBorders>
              <w:top w:val="nil"/>
              <w:left w:val="nil"/>
              <w:bottom w:val="nil"/>
              <w:right w:val="nil"/>
            </w:tcBorders>
            <w:tcMar>
              <w:top w:w="0" w:type="dxa"/>
              <w:left w:w="28" w:type="dxa"/>
              <w:bottom w:w="0" w:type="dxa"/>
              <w:right w:w="28" w:type="dxa"/>
            </w:tcMar>
            <w:vAlign w:val="bottom"/>
          </w:tcPr>
          <w:p w:rsidR="0080755F" w:rsidRDefault="0080755F" w:rsidP="003E2A43">
            <w:pPr>
              <w:jc w:val="center"/>
              <w:rPr>
                <w:sz w:val="22"/>
              </w:rPr>
            </w:pPr>
          </w:p>
        </w:tc>
        <w:tc>
          <w:tcPr>
            <w:tcW w:w="2778" w:type="dxa"/>
            <w:tcBorders>
              <w:top w:val="nil"/>
              <w:left w:val="nil"/>
              <w:bottom w:val="single" w:sz="4" w:space="0" w:color="000000"/>
              <w:right w:val="nil"/>
            </w:tcBorders>
            <w:tcMar>
              <w:top w:w="0" w:type="dxa"/>
              <w:left w:w="28" w:type="dxa"/>
              <w:bottom w:w="0" w:type="dxa"/>
              <w:right w:w="28" w:type="dxa"/>
            </w:tcMar>
            <w:vAlign w:val="bottom"/>
          </w:tcPr>
          <w:p w:rsidR="0080755F" w:rsidRDefault="0080755F" w:rsidP="003E2A43">
            <w:pPr>
              <w:jc w:val="center"/>
              <w:rPr>
                <w:sz w:val="22"/>
              </w:rPr>
            </w:pPr>
          </w:p>
        </w:tc>
      </w:tr>
      <w:tr w:rsidR="0080755F" w:rsidTr="0080755F">
        <w:tc>
          <w:tcPr>
            <w:tcW w:w="3005" w:type="dxa"/>
            <w:gridSpan w:val="4"/>
            <w:tcBorders>
              <w:top w:val="nil"/>
              <w:left w:val="nil"/>
              <w:bottom w:val="nil"/>
              <w:right w:val="nil"/>
            </w:tcBorders>
            <w:tcMar>
              <w:top w:w="0" w:type="dxa"/>
              <w:left w:w="28" w:type="dxa"/>
              <w:bottom w:w="0" w:type="dxa"/>
              <w:right w:w="28" w:type="dxa"/>
            </w:tcMar>
          </w:tcPr>
          <w:p w:rsidR="0080755F" w:rsidRDefault="0080755F" w:rsidP="003E2A43">
            <w:pPr>
              <w:jc w:val="center"/>
              <w:rPr>
                <w:sz w:val="18"/>
              </w:rPr>
            </w:pPr>
            <w:r>
              <w:rPr>
                <w:sz w:val="18"/>
              </w:rPr>
              <w:t>(должность)</w:t>
            </w:r>
          </w:p>
        </w:tc>
        <w:tc>
          <w:tcPr>
            <w:tcW w:w="1134" w:type="dxa"/>
            <w:gridSpan w:val="3"/>
            <w:tcBorders>
              <w:top w:val="nil"/>
              <w:left w:val="nil"/>
              <w:bottom w:val="nil"/>
              <w:right w:val="nil"/>
            </w:tcBorders>
            <w:tcMar>
              <w:top w:w="0" w:type="dxa"/>
              <w:left w:w="28" w:type="dxa"/>
              <w:bottom w:w="0" w:type="dxa"/>
              <w:right w:w="28" w:type="dxa"/>
            </w:tcMar>
          </w:tcPr>
          <w:p w:rsidR="0080755F" w:rsidRDefault="0080755F" w:rsidP="003E2A43">
            <w:pPr>
              <w:jc w:val="center"/>
              <w:rPr>
                <w:sz w:val="18"/>
              </w:rPr>
            </w:pPr>
          </w:p>
        </w:tc>
        <w:tc>
          <w:tcPr>
            <w:tcW w:w="1928" w:type="dxa"/>
            <w:gridSpan w:val="2"/>
            <w:tcBorders>
              <w:top w:val="nil"/>
              <w:left w:val="nil"/>
              <w:bottom w:val="nil"/>
              <w:right w:val="nil"/>
            </w:tcBorders>
            <w:tcMar>
              <w:top w:w="0" w:type="dxa"/>
              <w:left w:w="28" w:type="dxa"/>
              <w:bottom w:w="0" w:type="dxa"/>
              <w:right w:w="28" w:type="dxa"/>
            </w:tcMar>
          </w:tcPr>
          <w:p w:rsidR="0080755F" w:rsidRDefault="0080755F" w:rsidP="003E2A43">
            <w:pPr>
              <w:jc w:val="center"/>
              <w:rPr>
                <w:sz w:val="18"/>
              </w:rPr>
            </w:pPr>
            <w:r>
              <w:rPr>
                <w:sz w:val="18"/>
              </w:rPr>
              <w:t>(подпись)</w:t>
            </w:r>
          </w:p>
        </w:tc>
        <w:tc>
          <w:tcPr>
            <w:tcW w:w="1134" w:type="dxa"/>
            <w:tcBorders>
              <w:top w:val="nil"/>
              <w:left w:val="nil"/>
              <w:bottom w:val="nil"/>
              <w:right w:val="nil"/>
            </w:tcBorders>
            <w:tcMar>
              <w:top w:w="0" w:type="dxa"/>
              <w:left w:w="28" w:type="dxa"/>
              <w:bottom w:w="0" w:type="dxa"/>
              <w:right w:w="28" w:type="dxa"/>
            </w:tcMar>
          </w:tcPr>
          <w:p w:rsidR="0080755F" w:rsidRDefault="0080755F" w:rsidP="003E2A43">
            <w:pPr>
              <w:jc w:val="center"/>
              <w:rPr>
                <w:sz w:val="18"/>
              </w:rPr>
            </w:pPr>
          </w:p>
        </w:tc>
        <w:tc>
          <w:tcPr>
            <w:tcW w:w="2778" w:type="dxa"/>
            <w:tcBorders>
              <w:top w:val="nil"/>
              <w:left w:val="nil"/>
              <w:bottom w:val="nil"/>
              <w:right w:val="nil"/>
            </w:tcBorders>
            <w:tcMar>
              <w:top w:w="0" w:type="dxa"/>
              <w:left w:w="28" w:type="dxa"/>
              <w:bottom w:w="0" w:type="dxa"/>
              <w:right w:w="28" w:type="dxa"/>
            </w:tcMar>
          </w:tcPr>
          <w:p w:rsidR="0080755F" w:rsidRDefault="0080755F" w:rsidP="003E2A43">
            <w:pPr>
              <w:jc w:val="center"/>
              <w:rPr>
                <w:sz w:val="18"/>
              </w:rPr>
            </w:pPr>
            <w:r>
              <w:rPr>
                <w:sz w:val="18"/>
              </w:rPr>
              <w:t>(Ф.И.О.)</w:t>
            </w:r>
          </w:p>
        </w:tc>
      </w:tr>
      <w:tr w:rsidR="0080755F" w:rsidTr="0080755F">
        <w:tc>
          <w:tcPr>
            <w:tcW w:w="198" w:type="dxa"/>
            <w:tcBorders>
              <w:top w:val="nil"/>
              <w:left w:val="nil"/>
              <w:bottom w:val="nil"/>
              <w:right w:val="nil"/>
            </w:tcBorders>
            <w:tcMar>
              <w:top w:w="0" w:type="dxa"/>
              <w:left w:w="28" w:type="dxa"/>
              <w:bottom w:w="0" w:type="dxa"/>
              <w:right w:w="28" w:type="dxa"/>
            </w:tcMar>
            <w:vAlign w:val="bottom"/>
          </w:tcPr>
          <w:p w:rsidR="0080755F" w:rsidRDefault="0080755F" w:rsidP="003E2A43">
            <w:pPr>
              <w:jc w:val="right"/>
              <w:rPr>
                <w:sz w:val="22"/>
              </w:rPr>
            </w:pPr>
            <w:r>
              <w:rPr>
                <w:sz w:val="22"/>
              </w:rPr>
              <w:t>“</w:t>
            </w:r>
          </w:p>
        </w:tc>
        <w:tc>
          <w:tcPr>
            <w:tcW w:w="567" w:type="dxa"/>
            <w:tcBorders>
              <w:top w:val="nil"/>
              <w:left w:val="nil"/>
              <w:bottom w:val="single" w:sz="4" w:space="0" w:color="000000"/>
              <w:right w:val="nil"/>
            </w:tcBorders>
            <w:tcMar>
              <w:top w:w="0" w:type="dxa"/>
              <w:left w:w="28" w:type="dxa"/>
              <w:bottom w:w="0" w:type="dxa"/>
              <w:right w:w="28" w:type="dxa"/>
            </w:tcMar>
            <w:vAlign w:val="bottom"/>
          </w:tcPr>
          <w:p w:rsidR="0080755F" w:rsidRDefault="0080755F" w:rsidP="003E2A43">
            <w:pPr>
              <w:jc w:val="center"/>
              <w:rPr>
                <w:sz w:val="22"/>
              </w:rPr>
            </w:pPr>
          </w:p>
        </w:tc>
        <w:tc>
          <w:tcPr>
            <w:tcW w:w="284" w:type="dxa"/>
            <w:tcBorders>
              <w:top w:val="nil"/>
              <w:left w:val="nil"/>
              <w:bottom w:val="nil"/>
              <w:right w:val="nil"/>
            </w:tcBorders>
            <w:tcMar>
              <w:top w:w="0" w:type="dxa"/>
              <w:left w:w="28" w:type="dxa"/>
              <w:bottom w:w="0" w:type="dxa"/>
              <w:right w:w="28" w:type="dxa"/>
            </w:tcMar>
            <w:vAlign w:val="bottom"/>
          </w:tcPr>
          <w:p w:rsidR="0080755F" w:rsidRDefault="0080755F" w:rsidP="003E2A43">
            <w:pPr>
              <w:rPr>
                <w:sz w:val="22"/>
              </w:rPr>
            </w:pPr>
            <w:r>
              <w:rPr>
                <w:sz w:val="22"/>
              </w:rPr>
              <w:t>”</w:t>
            </w:r>
          </w:p>
        </w:tc>
        <w:tc>
          <w:tcPr>
            <w:tcW w:w="1956" w:type="dxa"/>
            <w:tcBorders>
              <w:top w:val="nil"/>
              <w:left w:val="nil"/>
              <w:bottom w:val="single" w:sz="4" w:space="0" w:color="000000"/>
              <w:right w:val="nil"/>
            </w:tcBorders>
            <w:tcMar>
              <w:top w:w="0" w:type="dxa"/>
              <w:left w:w="28" w:type="dxa"/>
              <w:bottom w:w="0" w:type="dxa"/>
              <w:right w:w="28" w:type="dxa"/>
            </w:tcMar>
            <w:vAlign w:val="bottom"/>
          </w:tcPr>
          <w:p w:rsidR="0080755F" w:rsidRDefault="0080755F" w:rsidP="003E2A43">
            <w:pPr>
              <w:jc w:val="center"/>
              <w:rPr>
                <w:sz w:val="22"/>
              </w:rPr>
            </w:pPr>
          </w:p>
        </w:tc>
        <w:tc>
          <w:tcPr>
            <w:tcW w:w="397" w:type="dxa"/>
            <w:tcBorders>
              <w:top w:val="nil"/>
              <w:left w:val="nil"/>
              <w:bottom w:val="nil"/>
              <w:right w:val="nil"/>
            </w:tcBorders>
            <w:tcMar>
              <w:top w:w="0" w:type="dxa"/>
              <w:left w:w="28" w:type="dxa"/>
              <w:bottom w:w="0" w:type="dxa"/>
              <w:right w:w="28" w:type="dxa"/>
            </w:tcMar>
            <w:vAlign w:val="bottom"/>
          </w:tcPr>
          <w:p w:rsidR="0080755F" w:rsidRDefault="0080755F" w:rsidP="003E2A43">
            <w:pPr>
              <w:jc w:val="right"/>
              <w:rPr>
                <w:sz w:val="22"/>
              </w:rPr>
            </w:pPr>
            <w:r>
              <w:rPr>
                <w:sz w:val="22"/>
              </w:rPr>
              <w:t>20</w:t>
            </w:r>
          </w:p>
        </w:tc>
        <w:tc>
          <w:tcPr>
            <w:tcW w:w="567" w:type="dxa"/>
            <w:tcBorders>
              <w:top w:val="nil"/>
              <w:left w:val="nil"/>
              <w:bottom w:val="single" w:sz="4" w:space="0" w:color="000000"/>
              <w:right w:val="nil"/>
            </w:tcBorders>
            <w:tcMar>
              <w:top w:w="0" w:type="dxa"/>
              <w:left w:w="28" w:type="dxa"/>
              <w:bottom w:w="0" w:type="dxa"/>
              <w:right w:w="28" w:type="dxa"/>
            </w:tcMar>
            <w:vAlign w:val="bottom"/>
          </w:tcPr>
          <w:p w:rsidR="0080755F" w:rsidRDefault="0080755F" w:rsidP="003E2A43">
            <w:pPr>
              <w:rPr>
                <w:sz w:val="22"/>
              </w:rPr>
            </w:pPr>
          </w:p>
        </w:tc>
        <w:tc>
          <w:tcPr>
            <w:tcW w:w="340" w:type="dxa"/>
            <w:gridSpan w:val="2"/>
            <w:tcBorders>
              <w:top w:val="nil"/>
              <w:left w:val="nil"/>
              <w:bottom w:val="nil"/>
              <w:right w:val="nil"/>
            </w:tcBorders>
            <w:tcMar>
              <w:top w:w="0" w:type="dxa"/>
              <w:left w:w="28" w:type="dxa"/>
              <w:bottom w:w="0" w:type="dxa"/>
              <w:right w:w="28" w:type="dxa"/>
            </w:tcMar>
            <w:vAlign w:val="bottom"/>
          </w:tcPr>
          <w:p w:rsidR="0080755F" w:rsidRDefault="0080755F" w:rsidP="003E2A43">
            <w:pPr>
              <w:ind w:left="57"/>
              <w:rPr>
                <w:sz w:val="22"/>
              </w:rPr>
            </w:pPr>
            <w:proofErr w:type="gramStart"/>
            <w:r>
              <w:rPr>
                <w:sz w:val="22"/>
              </w:rPr>
              <w:t>г</w:t>
            </w:r>
            <w:proofErr w:type="gramEnd"/>
            <w:r>
              <w:rPr>
                <w:sz w:val="22"/>
              </w:rPr>
              <w:t>.</w:t>
            </w:r>
          </w:p>
        </w:tc>
        <w:tc>
          <w:tcPr>
            <w:tcW w:w="1758" w:type="dxa"/>
            <w:tcMar>
              <w:top w:w="0" w:type="dxa"/>
              <w:left w:w="28" w:type="dxa"/>
              <w:bottom w:w="0" w:type="dxa"/>
              <w:right w:w="28" w:type="dxa"/>
            </w:tcMar>
          </w:tcPr>
          <w:p w:rsidR="0080755F" w:rsidRDefault="0080755F" w:rsidP="003E2A43"/>
        </w:tc>
        <w:tc>
          <w:tcPr>
            <w:tcW w:w="1134" w:type="dxa"/>
            <w:tcMar>
              <w:top w:w="0" w:type="dxa"/>
              <w:left w:w="28" w:type="dxa"/>
              <w:bottom w:w="0" w:type="dxa"/>
              <w:right w:w="28" w:type="dxa"/>
            </w:tcMar>
          </w:tcPr>
          <w:p w:rsidR="0080755F" w:rsidRDefault="0080755F" w:rsidP="003E2A43"/>
        </w:tc>
        <w:tc>
          <w:tcPr>
            <w:tcW w:w="2778" w:type="dxa"/>
            <w:tcMar>
              <w:top w:w="0" w:type="dxa"/>
              <w:left w:w="28" w:type="dxa"/>
              <w:bottom w:w="0" w:type="dxa"/>
              <w:right w:w="28" w:type="dxa"/>
            </w:tcMar>
          </w:tcPr>
          <w:p w:rsidR="0080755F" w:rsidRDefault="0080755F" w:rsidP="003E2A43"/>
        </w:tc>
      </w:tr>
    </w:tbl>
    <w:p w:rsidR="0080755F" w:rsidRDefault="0080755F" w:rsidP="0080755F">
      <w:pPr>
        <w:spacing w:line="228" w:lineRule="auto"/>
        <w:ind w:left="7938"/>
      </w:pPr>
    </w:p>
    <w:tbl>
      <w:tblPr>
        <w:tblW w:w="0" w:type="auto"/>
        <w:tblLayout w:type="fixed"/>
        <w:tblCellMar>
          <w:left w:w="0" w:type="dxa"/>
          <w:right w:w="0" w:type="dxa"/>
        </w:tblCellMar>
        <w:tblLook w:val="0000"/>
      </w:tblPr>
      <w:tblGrid>
        <w:gridCol w:w="5823"/>
        <w:gridCol w:w="273"/>
        <w:gridCol w:w="464"/>
        <w:gridCol w:w="210"/>
        <w:gridCol w:w="1699"/>
        <w:gridCol w:w="476"/>
        <w:gridCol w:w="364"/>
        <w:gridCol w:w="336"/>
      </w:tblGrid>
      <w:tr w:rsidR="0080755F" w:rsidTr="0080755F">
        <w:tc>
          <w:tcPr>
            <w:tcW w:w="5823" w:type="dxa"/>
            <w:tcMar>
              <w:top w:w="0" w:type="dxa"/>
              <w:left w:w="0" w:type="dxa"/>
              <w:bottom w:w="0" w:type="dxa"/>
              <w:right w:w="0" w:type="dxa"/>
            </w:tcMar>
            <w:vAlign w:val="bottom"/>
          </w:tcPr>
          <w:p w:rsidR="0080755F" w:rsidRDefault="0080755F" w:rsidP="0080755F">
            <w:pPr>
              <w:tabs>
                <w:tab w:val="right" w:pos="6096"/>
              </w:tabs>
              <w:spacing w:line="228" w:lineRule="auto"/>
            </w:pPr>
            <w:r>
              <w:t>Документы представлены на приеме</w:t>
            </w:r>
          </w:p>
        </w:tc>
        <w:tc>
          <w:tcPr>
            <w:tcW w:w="273" w:type="dxa"/>
            <w:tcMar>
              <w:top w:w="0" w:type="dxa"/>
              <w:left w:w="0" w:type="dxa"/>
              <w:bottom w:w="0" w:type="dxa"/>
              <w:right w:w="0" w:type="dxa"/>
            </w:tcMar>
            <w:vAlign w:val="bottom"/>
          </w:tcPr>
          <w:p w:rsidR="0080755F" w:rsidRDefault="0080755F" w:rsidP="0080755F">
            <w:pPr>
              <w:tabs>
                <w:tab w:val="right" w:pos="6096"/>
              </w:tabs>
              <w:spacing w:line="228" w:lineRule="auto"/>
              <w:jc w:val="right"/>
            </w:pPr>
            <w:r>
              <w:t>«</w:t>
            </w:r>
          </w:p>
        </w:tc>
        <w:tc>
          <w:tcPr>
            <w:tcW w:w="464" w:type="dxa"/>
            <w:tcBorders>
              <w:top w:val="nil"/>
              <w:left w:val="nil"/>
              <w:bottom w:val="single" w:sz="4" w:space="0" w:color="000000"/>
              <w:right w:val="nil"/>
            </w:tcBorders>
            <w:tcMar>
              <w:top w:w="0" w:type="dxa"/>
              <w:left w:w="0" w:type="dxa"/>
              <w:bottom w:w="0" w:type="dxa"/>
              <w:right w:w="0" w:type="dxa"/>
            </w:tcMar>
            <w:vAlign w:val="bottom"/>
          </w:tcPr>
          <w:p w:rsidR="0080755F" w:rsidRDefault="0080755F" w:rsidP="0080755F">
            <w:pPr>
              <w:spacing w:line="228" w:lineRule="auto"/>
              <w:jc w:val="center"/>
            </w:pPr>
          </w:p>
        </w:tc>
        <w:tc>
          <w:tcPr>
            <w:tcW w:w="210" w:type="dxa"/>
            <w:tcMar>
              <w:top w:w="0" w:type="dxa"/>
              <w:left w:w="0" w:type="dxa"/>
              <w:bottom w:w="0" w:type="dxa"/>
              <w:right w:w="0" w:type="dxa"/>
            </w:tcMar>
            <w:vAlign w:val="bottom"/>
          </w:tcPr>
          <w:p w:rsidR="0080755F" w:rsidRDefault="0080755F" w:rsidP="0080755F">
            <w:pPr>
              <w:spacing w:line="228" w:lineRule="auto"/>
            </w:pPr>
            <w:r>
              <w:t>»</w:t>
            </w:r>
          </w:p>
        </w:tc>
        <w:tc>
          <w:tcPr>
            <w:tcW w:w="1699" w:type="dxa"/>
            <w:tcBorders>
              <w:top w:val="nil"/>
              <w:left w:val="nil"/>
              <w:bottom w:val="single" w:sz="4" w:space="0" w:color="000000"/>
              <w:right w:val="nil"/>
            </w:tcBorders>
            <w:tcMar>
              <w:top w:w="0" w:type="dxa"/>
              <w:left w:w="0" w:type="dxa"/>
              <w:bottom w:w="0" w:type="dxa"/>
              <w:right w:w="0" w:type="dxa"/>
            </w:tcMar>
            <w:vAlign w:val="bottom"/>
          </w:tcPr>
          <w:p w:rsidR="0080755F" w:rsidRDefault="0080755F" w:rsidP="0080755F">
            <w:pPr>
              <w:spacing w:line="228" w:lineRule="auto"/>
              <w:jc w:val="center"/>
            </w:pPr>
          </w:p>
        </w:tc>
        <w:tc>
          <w:tcPr>
            <w:tcW w:w="476" w:type="dxa"/>
            <w:tcMar>
              <w:top w:w="0" w:type="dxa"/>
              <w:left w:w="0" w:type="dxa"/>
              <w:bottom w:w="0" w:type="dxa"/>
              <w:right w:w="0" w:type="dxa"/>
            </w:tcMar>
            <w:vAlign w:val="bottom"/>
          </w:tcPr>
          <w:p w:rsidR="0080755F" w:rsidRDefault="0080755F" w:rsidP="0080755F">
            <w:pPr>
              <w:spacing w:line="228" w:lineRule="auto"/>
              <w:jc w:val="right"/>
            </w:pPr>
            <w:r>
              <w:t>20</w:t>
            </w:r>
          </w:p>
        </w:tc>
        <w:tc>
          <w:tcPr>
            <w:tcW w:w="364" w:type="dxa"/>
            <w:tcBorders>
              <w:top w:val="nil"/>
              <w:left w:val="nil"/>
              <w:bottom w:val="single" w:sz="4" w:space="0" w:color="000000"/>
              <w:right w:val="nil"/>
            </w:tcBorders>
            <w:tcMar>
              <w:top w:w="0" w:type="dxa"/>
              <w:left w:w="0" w:type="dxa"/>
              <w:bottom w:w="0" w:type="dxa"/>
              <w:right w:w="0" w:type="dxa"/>
            </w:tcMar>
            <w:vAlign w:val="bottom"/>
          </w:tcPr>
          <w:p w:rsidR="0080755F" w:rsidRDefault="0080755F" w:rsidP="0080755F">
            <w:pPr>
              <w:spacing w:line="228" w:lineRule="auto"/>
            </w:pPr>
          </w:p>
        </w:tc>
        <w:tc>
          <w:tcPr>
            <w:tcW w:w="336" w:type="dxa"/>
            <w:tcMar>
              <w:top w:w="0" w:type="dxa"/>
              <w:left w:w="0" w:type="dxa"/>
              <w:bottom w:w="0" w:type="dxa"/>
              <w:right w:w="0" w:type="dxa"/>
            </w:tcMar>
            <w:vAlign w:val="bottom"/>
          </w:tcPr>
          <w:p w:rsidR="0080755F" w:rsidRDefault="0080755F" w:rsidP="0080755F">
            <w:pPr>
              <w:spacing w:line="228" w:lineRule="auto"/>
            </w:pPr>
            <w:r>
              <w:t xml:space="preserve"> </w:t>
            </w:r>
            <w:proofErr w:type="gramStart"/>
            <w:r>
              <w:t>г</w:t>
            </w:r>
            <w:proofErr w:type="gramEnd"/>
            <w:r>
              <w:t>.</w:t>
            </w:r>
          </w:p>
        </w:tc>
      </w:tr>
      <w:tr w:rsidR="0080755F" w:rsidTr="0080755F">
        <w:tc>
          <w:tcPr>
            <w:tcW w:w="5823" w:type="dxa"/>
            <w:tcMar>
              <w:top w:w="0" w:type="dxa"/>
              <w:left w:w="0" w:type="dxa"/>
              <w:bottom w:w="0" w:type="dxa"/>
              <w:right w:w="0" w:type="dxa"/>
            </w:tcMar>
            <w:vAlign w:val="bottom"/>
          </w:tcPr>
          <w:p w:rsidR="0080755F" w:rsidRDefault="0080755F" w:rsidP="0080755F">
            <w:pPr>
              <w:tabs>
                <w:tab w:val="right" w:pos="6096"/>
              </w:tabs>
              <w:spacing w:line="228" w:lineRule="auto"/>
            </w:pPr>
            <w:r>
              <w:t>Входящий номер регистрации заявления</w:t>
            </w:r>
          </w:p>
        </w:tc>
        <w:tc>
          <w:tcPr>
            <w:tcW w:w="3822" w:type="dxa"/>
            <w:gridSpan w:val="7"/>
            <w:tcBorders>
              <w:top w:val="nil"/>
              <w:left w:val="nil"/>
              <w:bottom w:val="single" w:sz="4" w:space="0" w:color="000000"/>
              <w:right w:val="nil"/>
            </w:tcBorders>
            <w:tcMar>
              <w:top w:w="0" w:type="dxa"/>
              <w:left w:w="0" w:type="dxa"/>
              <w:bottom w:w="0" w:type="dxa"/>
              <w:right w:w="0" w:type="dxa"/>
            </w:tcMar>
            <w:vAlign w:val="bottom"/>
          </w:tcPr>
          <w:p w:rsidR="0080755F" w:rsidRDefault="0080755F" w:rsidP="0080755F">
            <w:pPr>
              <w:spacing w:line="228" w:lineRule="auto"/>
              <w:jc w:val="center"/>
            </w:pPr>
          </w:p>
        </w:tc>
      </w:tr>
    </w:tbl>
    <w:p w:rsidR="0080755F" w:rsidRDefault="0080755F" w:rsidP="0080755F">
      <w:pPr>
        <w:spacing w:line="228" w:lineRule="auto"/>
      </w:pPr>
    </w:p>
    <w:tbl>
      <w:tblPr>
        <w:tblW w:w="9645" w:type="dxa"/>
        <w:tblLayout w:type="fixed"/>
        <w:tblCellMar>
          <w:left w:w="0" w:type="dxa"/>
          <w:right w:w="0" w:type="dxa"/>
        </w:tblCellMar>
        <w:tblLook w:val="0000"/>
      </w:tblPr>
      <w:tblGrid>
        <w:gridCol w:w="5823"/>
        <w:gridCol w:w="42"/>
        <w:gridCol w:w="231"/>
        <w:gridCol w:w="63"/>
        <w:gridCol w:w="362"/>
        <w:gridCol w:w="39"/>
        <w:gridCol w:w="210"/>
        <w:gridCol w:w="1699"/>
        <w:gridCol w:w="476"/>
        <w:gridCol w:w="364"/>
        <w:gridCol w:w="336"/>
      </w:tblGrid>
      <w:tr w:rsidR="0080755F" w:rsidTr="00E85583">
        <w:tc>
          <w:tcPr>
            <w:tcW w:w="5823" w:type="dxa"/>
            <w:tcMar>
              <w:top w:w="0" w:type="dxa"/>
              <w:left w:w="0" w:type="dxa"/>
              <w:bottom w:w="0" w:type="dxa"/>
              <w:right w:w="0" w:type="dxa"/>
            </w:tcMar>
            <w:vAlign w:val="bottom"/>
          </w:tcPr>
          <w:p w:rsidR="0080755F" w:rsidRDefault="0080755F" w:rsidP="0080755F">
            <w:pPr>
              <w:tabs>
                <w:tab w:val="right" w:pos="6096"/>
              </w:tabs>
              <w:spacing w:line="228" w:lineRule="auto"/>
            </w:pPr>
            <w:r>
              <w:t>Выдана расписка в получении документов</w:t>
            </w:r>
          </w:p>
        </w:tc>
        <w:tc>
          <w:tcPr>
            <w:tcW w:w="273" w:type="dxa"/>
            <w:gridSpan w:val="2"/>
            <w:tcMar>
              <w:top w:w="0" w:type="dxa"/>
              <w:left w:w="0" w:type="dxa"/>
              <w:bottom w:w="0" w:type="dxa"/>
              <w:right w:w="0" w:type="dxa"/>
            </w:tcMar>
            <w:vAlign w:val="bottom"/>
          </w:tcPr>
          <w:p w:rsidR="0080755F" w:rsidRDefault="0080755F" w:rsidP="0080755F">
            <w:pPr>
              <w:tabs>
                <w:tab w:val="right" w:pos="6096"/>
              </w:tabs>
              <w:spacing w:line="228" w:lineRule="auto"/>
              <w:jc w:val="right"/>
            </w:pPr>
            <w:r>
              <w:t>«</w:t>
            </w:r>
          </w:p>
        </w:tc>
        <w:tc>
          <w:tcPr>
            <w:tcW w:w="464" w:type="dxa"/>
            <w:gridSpan w:val="3"/>
            <w:tcBorders>
              <w:top w:val="nil"/>
              <w:left w:val="nil"/>
              <w:bottom w:val="single" w:sz="4" w:space="0" w:color="000000"/>
              <w:right w:val="nil"/>
            </w:tcBorders>
            <w:tcMar>
              <w:top w:w="0" w:type="dxa"/>
              <w:left w:w="0" w:type="dxa"/>
              <w:bottom w:w="0" w:type="dxa"/>
              <w:right w:w="0" w:type="dxa"/>
            </w:tcMar>
            <w:vAlign w:val="bottom"/>
          </w:tcPr>
          <w:p w:rsidR="0080755F" w:rsidRDefault="0080755F" w:rsidP="0080755F">
            <w:pPr>
              <w:spacing w:line="228" w:lineRule="auto"/>
              <w:jc w:val="center"/>
            </w:pPr>
          </w:p>
        </w:tc>
        <w:tc>
          <w:tcPr>
            <w:tcW w:w="210" w:type="dxa"/>
            <w:tcMar>
              <w:top w:w="0" w:type="dxa"/>
              <w:left w:w="0" w:type="dxa"/>
              <w:bottom w:w="0" w:type="dxa"/>
              <w:right w:w="0" w:type="dxa"/>
            </w:tcMar>
            <w:vAlign w:val="bottom"/>
          </w:tcPr>
          <w:p w:rsidR="0080755F" w:rsidRDefault="0080755F" w:rsidP="0080755F">
            <w:pPr>
              <w:spacing w:line="228" w:lineRule="auto"/>
            </w:pPr>
            <w:r>
              <w:t>»</w:t>
            </w:r>
          </w:p>
        </w:tc>
        <w:tc>
          <w:tcPr>
            <w:tcW w:w="1699" w:type="dxa"/>
            <w:tcBorders>
              <w:top w:val="nil"/>
              <w:left w:val="nil"/>
              <w:bottom w:val="single" w:sz="4" w:space="0" w:color="000000"/>
              <w:right w:val="nil"/>
            </w:tcBorders>
            <w:tcMar>
              <w:top w:w="0" w:type="dxa"/>
              <w:left w:w="0" w:type="dxa"/>
              <w:bottom w:w="0" w:type="dxa"/>
              <w:right w:w="0" w:type="dxa"/>
            </w:tcMar>
            <w:vAlign w:val="bottom"/>
          </w:tcPr>
          <w:p w:rsidR="0080755F" w:rsidRDefault="0080755F" w:rsidP="0080755F">
            <w:pPr>
              <w:spacing w:line="228" w:lineRule="auto"/>
              <w:jc w:val="center"/>
            </w:pPr>
          </w:p>
        </w:tc>
        <w:tc>
          <w:tcPr>
            <w:tcW w:w="476" w:type="dxa"/>
            <w:tcMar>
              <w:top w:w="0" w:type="dxa"/>
              <w:left w:w="0" w:type="dxa"/>
              <w:bottom w:w="0" w:type="dxa"/>
              <w:right w:w="0" w:type="dxa"/>
            </w:tcMar>
            <w:vAlign w:val="bottom"/>
          </w:tcPr>
          <w:p w:rsidR="0080755F" w:rsidRDefault="0080755F" w:rsidP="0080755F">
            <w:pPr>
              <w:spacing w:line="228" w:lineRule="auto"/>
              <w:jc w:val="right"/>
            </w:pPr>
            <w:r>
              <w:t>20</w:t>
            </w:r>
          </w:p>
        </w:tc>
        <w:tc>
          <w:tcPr>
            <w:tcW w:w="364" w:type="dxa"/>
            <w:tcBorders>
              <w:top w:val="nil"/>
              <w:left w:val="nil"/>
              <w:bottom w:val="single" w:sz="4" w:space="0" w:color="000000"/>
              <w:right w:val="nil"/>
            </w:tcBorders>
            <w:tcMar>
              <w:top w:w="0" w:type="dxa"/>
              <w:left w:w="0" w:type="dxa"/>
              <w:bottom w:w="0" w:type="dxa"/>
              <w:right w:w="0" w:type="dxa"/>
            </w:tcMar>
            <w:vAlign w:val="bottom"/>
          </w:tcPr>
          <w:p w:rsidR="0080755F" w:rsidRDefault="0080755F" w:rsidP="0080755F">
            <w:pPr>
              <w:spacing w:line="228" w:lineRule="auto"/>
            </w:pPr>
          </w:p>
        </w:tc>
        <w:tc>
          <w:tcPr>
            <w:tcW w:w="336" w:type="dxa"/>
            <w:tcMar>
              <w:top w:w="0" w:type="dxa"/>
              <w:left w:w="0" w:type="dxa"/>
              <w:bottom w:w="0" w:type="dxa"/>
              <w:right w:w="0" w:type="dxa"/>
            </w:tcMar>
            <w:vAlign w:val="bottom"/>
          </w:tcPr>
          <w:p w:rsidR="0080755F" w:rsidRDefault="0080755F" w:rsidP="0080755F">
            <w:pPr>
              <w:spacing w:line="228" w:lineRule="auto"/>
            </w:pPr>
            <w:r>
              <w:t xml:space="preserve"> </w:t>
            </w:r>
            <w:proofErr w:type="gramStart"/>
            <w:r>
              <w:t>г</w:t>
            </w:r>
            <w:proofErr w:type="gramEnd"/>
            <w:r>
              <w:t>.</w:t>
            </w:r>
          </w:p>
        </w:tc>
      </w:tr>
      <w:tr w:rsidR="0080755F" w:rsidTr="00E85583">
        <w:tc>
          <w:tcPr>
            <w:tcW w:w="5823" w:type="dxa"/>
            <w:tcMar>
              <w:top w:w="0" w:type="dxa"/>
              <w:left w:w="0" w:type="dxa"/>
              <w:bottom w:w="0" w:type="dxa"/>
              <w:right w:w="0" w:type="dxa"/>
            </w:tcMar>
            <w:vAlign w:val="bottom"/>
          </w:tcPr>
          <w:p w:rsidR="0080755F" w:rsidRDefault="0080755F" w:rsidP="0080755F">
            <w:pPr>
              <w:tabs>
                <w:tab w:val="right" w:pos="6096"/>
              </w:tabs>
              <w:spacing w:line="228" w:lineRule="auto"/>
            </w:pPr>
          </w:p>
        </w:tc>
        <w:tc>
          <w:tcPr>
            <w:tcW w:w="336" w:type="dxa"/>
            <w:gridSpan w:val="3"/>
            <w:tcMar>
              <w:top w:w="0" w:type="dxa"/>
              <w:left w:w="0" w:type="dxa"/>
              <w:bottom w:w="0" w:type="dxa"/>
              <w:right w:w="0" w:type="dxa"/>
            </w:tcMar>
            <w:vAlign w:val="bottom"/>
          </w:tcPr>
          <w:p w:rsidR="0080755F" w:rsidRDefault="0080755F" w:rsidP="0080755F">
            <w:pPr>
              <w:spacing w:line="228" w:lineRule="auto"/>
              <w:jc w:val="center"/>
            </w:pPr>
            <w:r>
              <w:t>№</w:t>
            </w:r>
          </w:p>
        </w:tc>
        <w:tc>
          <w:tcPr>
            <w:tcW w:w="2310" w:type="dxa"/>
            <w:gridSpan w:val="4"/>
            <w:tcBorders>
              <w:top w:val="nil"/>
              <w:left w:val="nil"/>
              <w:bottom w:val="single" w:sz="4" w:space="0" w:color="000000"/>
              <w:right w:val="nil"/>
            </w:tcBorders>
            <w:tcMar>
              <w:top w:w="0" w:type="dxa"/>
              <w:left w:w="0" w:type="dxa"/>
              <w:bottom w:w="0" w:type="dxa"/>
              <w:right w:w="0" w:type="dxa"/>
            </w:tcMar>
            <w:vAlign w:val="bottom"/>
          </w:tcPr>
          <w:p w:rsidR="0080755F" w:rsidRDefault="0080755F" w:rsidP="0080755F">
            <w:pPr>
              <w:spacing w:line="228" w:lineRule="auto"/>
              <w:jc w:val="center"/>
            </w:pPr>
          </w:p>
        </w:tc>
        <w:tc>
          <w:tcPr>
            <w:tcW w:w="1176" w:type="dxa"/>
            <w:gridSpan w:val="3"/>
            <w:tcMar>
              <w:top w:w="0" w:type="dxa"/>
              <w:left w:w="0" w:type="dxa"/>
              <w:bottom w:w="0" w:type="dxa"/>
              <w:right w:w="0" w:type="dxa"/>
            </w:tcMar>
            <w:vAlign w:val="bottom"/>
          </w:tcPr>
          <w:p w:rsidR="0080755F" w:rsidRDefault="0080755F" w:rsidP="0080755F">
            <w:pPr>
              <w:spacing w:line="228" w:lineRule="auto"/>
              <w:jc w:val="center"/>
            </w:pPr>
          </w:p>
        </w:tc>
      </w:tr>
      <w:tr w:rsidR="0080755F" w:rsidTr="00E85583">
        <w:tc>
          <w:tcPr>
            <w:tcW w:w="5823" w:type="dxa"/>
            <w:tcMar>
              <w:top w:w="0" w:type="dxa"/>
              <w:left w:w="0" w:type="dxa"/>
              <w:bottom w:w="0" w:type="dxa"/>
              <w:right w:w="0" w:type="dxa"/>
            </w:tcMar>
            <w:vAlign w:val="bottom"/>
          </w:tcPr>
          <w:p w:rsidR="0080755F" w:rsidRDefault="0080755F" w:rsidP="0080755F">
            <w:pPr>
              <w:tabs>
                <w:tab w:val="right" w:pos="6096"/>
              </w:tabs>
              <w:spacing w:line="228" w:lineRule="auto"/>
            </w:pPr>
            <w:r>
              <w:t>Расписку получил</w:t>
            </w:r>
          </w:p>
        </w:tc>
        <w:tc>
          <w:tcPr>
            <w:tcW w:w="273" w:type="dxa"/>
            <w:gridSpan w:val="2"/>
            <w:tcMar>
              <w:top w:w="0" w:type="dxa"/>
              <w:left w:w="0" w:type="dxa"/>
              <w:bottom w:w="0" w:type="dxa"/>
              <w:right w:w="0" w:type="dxa"/>
            </w:tcMar>
            <w:vAlign w:val="bottom"/>
          </w:tcPr>
          <w:p w:rsidR="0080755F" w:rsidRDefault="0080755F" w:rsidP="0080755F">
            <w:pPr>
              <w:tabs>
                <w:tab w:val="right" w:pos="6096"/>
              </w:tabs>
              <w:spacing w:line="228" w:lineRule="auto"/>
              <w:jc w:val="right"/>
            </w:pPr>
            <w:r>
              <w:t>«</w:t>
            </w:r>
          </w:p>
        </w:tc>
        <w:tc>
          <w:tcPr>
            <w:tcW w:w="464" w:type="dxa"/>
            <w:gridSpan w:val="3"/>
            <w:tcBorders>
              <w:top w:val="nil"/>
              <w:left w:val="nil"/>
              <w:bottom w:val="single" w:sz="4" w:space="0" w:color="000000"/>
              <w:right w:val="nil"/>
            </w:tcBorders>
            <w:tcMar>
              <w:top w:w="0" w:type="dxa"/>
              <w:left w:w="0" w:type="dxa"/>
              <w:bottom w:w="0" w:type="dxa"/>
              <w:right w:w="0" w:type="dxa"/>
            </w:tcMar>
            <w:vAlign w:val="bottom"/>
          </w:tcPr>
          <w:p w:rsidR="0080755F" w:rsidRDefault="0080755F" w:rsidP="0080755F">
            <w:pPr>
              <w:spacing w:line="228" w:lineRule="auto"/>
              <w:jc w:val="center"/>
            </w:pPr>
          </w:p>
        </w:tc>
        <w:tc>
          <w:tcPr>
            <w:tcW w:w="210" w:type="dxa"/>
            <w:tcMar>
              <w:top w:w="0" w:type="dxa"/>
              <w:left w:w="0" w:type="dxa"/>
              <w:bottom w:w="0" w:type="dxa"/>
              <w:right w:w="0" w:type="dxa"/>
            </w:tcMar>
            <w:vAlign w:val="bottom"/>
          </w:tcPr>
          <w:p w:rsidR="0080755F" w:rsidRDefault="0080755F" w:rsidP="0080755F">
            <w:pPr>
              <w:spacing w:line="228" w:lineRule="auto"/>
            </w:pPr>
            <w:r>
              <w:t>»</w:t>
            </w:r>
          </w:p>
        </w:tc>
        <w:tc>
          <w:tcPr>
            <w:tcW w:w="1699" w:type="dxa"/>
            <w:tcBorders>
              <w:top w:val="nil"/>
              <w:left w:val="nil"/>
              <w:bottom w:val="single" w:sz="4" w:space="0" w:color="000000"/>
              <w:right w:val="nil"/>
            </w:tcBorders>
            <w:tcMar>
              <w:top w:w="0" w:type="dxa"/>
              <w:left w:w="0" w:type="dxa"/>
              <w:bottom w:w="0" w:type="dxa"/>
              <w:right w:w="0" w:type="dxa"/>
            </w:tcMar>
            <w:vAlign w:val="bottom"/>
          </w:tcPr>
          <w:p w:rsidR="0080755F" w:rsidRDefault="0080755F" w:rsidP="0080755F">
            <w:pPr>
              <w:spacing w:line="228" w:lineRule="auto"/>
              <w:jc w:val="center"/>
            </w:pPr>
          </w:p>
        </w:tc>
        <w:tc>
          <w:tcPr>
            <w:tcW w:w="476" w:type="dxa"/>
            <w:tcMar>
              <w:top w:w="0" w:type="dxa"/>
              <w:left w:w="0" w:type="dxa"/>
              <w:bottom w:w="0" w:type="dxa"/>
              <w:right w:w="0" w:type="dxa"/>
            </w:tcMar>
            <w:vAlign w:val="bottom"/>
          </w:tcPr>
          <w:p w:rsidR="0080755F" w:rsidRDefault="0080755F" w:rsidP="0080755F">
            <w:pPr>
              <w:spacing w:line="228" w:lineRule="auto"/>
              <w:jc w:val="right"/>
            </w:pPr>
            <w:r>
              <w:t>20</w:t>
            </w:r>
          </w:p>
        </w:tc>
        <w:tc>
          <w:tcPr>
            <w:tcW w:w="364" w:type="dxa"/>
            <w:tcBorders>
              <w:top w:val="nil"/>
              <w:left w:val="nil"/>
              <w:bottom w:val="single" w:sz="4" w:space="0" w:color="000000"/>
              <w:right w:val="nil"/>
            </w:tcBorders>
            <w:tcMar>
              <w:top w:w="0" w:type="dxa"/>
              <w:left w:w="0" w:type="dxa"/>
              <w:bottom w:w="0" w:type="dxa"/>
              <w:right w:w="0" w:type="dxa"/>
            </w:tcMar>
            <w:vAlign w:val="bottom"/>
          </w:tcPr>
          <w:p w:rsidR="0080755F" w:rsidRDefault="0080755F" w:rsidP="0080755F">
            <w:pPr>
              <w:spacing w:line="228" w:lineRule="auto"/>
            </w:pPr>
          </w:p>
        </w:tc>
        <w:tc>
          <w:tcPr>
            <w:tcW w:w="336" w:type="dxa"/>
            <w:tcMar>
              <w:top w:w="0" w:type="dxa"/>
              <w:left w:w="0" w:type="dxa"/>
              <w:bottom w:w="0" w:type="dxa"/>
              <w:right w:w="0" w:type="dxa"/>
            </w:tcMar>
            <w:vAlign w:val="bottom"/>
          </w:tcPr>
          <w:p w:rsidR="0080755F" w:rsidRDefault="0080755F" w:rsidP="0080755F">
            <w:pPr>
              <w:spacing w:line="228" w:lineRule="auto"/>
            </w:pPr>
            <w:r>
              <w:t xml:space="preserve"> </w:t>
            </w:r>
            <w:proofErr w:type="gramStart"/>
            <w:r>
              <w:t>г</w:t>
            </w:r>
            <w:proofErr w:type="gramEnd"/>
            <w:r>
              <w:t>.</w:t>
            </w:r>
          </w:p>
        </w:tc>
      </w:tr>
      <w:tr w:rsidR="0080755F" w:rsidTr="00E85583">
        <w:tc>
          <w:tcPr>
            <w:tcW w:w="5823" w:type="dxa"/>
            <w:tcMar>
              <w:top w:w="0" w:type="dxa"/>
              <w:left w:w="0" w:type="dxa"/>
              <w:bottom w:w="0" w:type="dxa"/>
              <w:right w:w="0" w:type="dxa"/>
            </w:tcMar>
            <w:vAlign w:val="bottom"/>
          </w:tcPr>
          <w:p w:rsidR="0080755F" w:rsidRDefault="0080755F" w:rsidP="0080755F">
            <w:pPr>
              <w:tabs>
                <w:tab w:val="right" w:pos="6096"/>
              </w:tabs>
              <w:spacing w:line="228" w:lineRule="auto"/>
            </w:pPr>
          </w:p>
        </w:tc>
        <w:tc>
          <w:tcPr>
            <w:tcW w:w="3822" w:type="dxa"/>
            <w:gridSpan w:val="10"/>
            <w:tcBorders>
              <w:top w:val="nil"/>
              <w:left w:val="nil"/>
              <w:bottom w:val="single" w:sz="4" w:space="0" w:color="000000"/>
              <w:right w:val="nil"/>
            </w:tcBorders>
            <w:tcMar>
              <w:top w:w="0" w:type="dxa"/>
              <w:left w:w="0" w:type="dxa"/>
              <w:bottom w:w="0" w:type="dxa"/>
              <w:right w:w="0" w:type="dxa"/>
            </w:tcMar>
            <w:vAlign w:val="bottom"/>
          </w:tcPr>
          <w:p w:rsidR="0080755F" w:rsidRDefault="0080755F" w:rsidP="0080755F">
            <w:pPr>
              <w:spacing w:line="228" w:lineRule="auto"/>
              <w:jc w:val="center"/>
            </w:pPr>
          </w:p>
        </w:tc>
      </w:tr>
      <w:tr w:rsidR="0080755F" w:rsidTr="00E85583">
        <w:tc>
          <w:tcPr>
            <w:tcW w:w="5823" w:type="dxa"/>
            <w:tcMar>
              <w:top w:w="0" w:type="dxa"/>
              <w:left w:w="0" w:type="dxa"/>
              <w:bottom w:w="0" w:type="dxa"/>
              <w:right w:w="0" w:type="dxa"/>
            </w:tcMar>
            <w:vAlign w:val="bottom"/>
          </w:tcPr>
          <w:p w:rsidR="0080755F" w:rsidRDefault="0080755F" w:rsidP="0080755F">
            <w:pPr>
              <w:spacing w:line="228" w:lineRule="auto"/>
              <w:jc w:val="center"/>
            </w:pPr>
          </w:p>
        </w:tc>
        <w:tc>
          <w:tcPr>
            <w:tcW w:w="3822" w:type="dxa"/>
            <w:gridSpan w:val="10"/>
            <w:tcBorders>
              <w:top w:val="single" w:sz="4" w:space="0" w:color="000000"/>
              <w:left w:val="nil"/>
              <w:bottom w:val="nil"/>
              <w:right w:val="nil"/>
            </w:tcBorders>
            <w:tcMar>
              <w:top w:w="0" w:type="dxa"/>
              <w:left w:w="0" w:type="dxa"/>
              <w:bottom w:w="0" w:type="dxa"/>
              <w:right w:w="0" w:type="dxa"/>
            </w:tcMar>
          </w:tcPr>
          <w:p w:rsidR="0080755F" w:rsidRDefault="0080755F" w:rsidP="0080755F">
            <w:pPr>
              <w:spacing w:line="228" w:lineRule="auto"/>
              <w:jc w:val="center"/>
            </w:pPr>
            <w:r>
              <w:t>(подпись заявителя)</w:t>
            </w:r>
          </w:p>
        </w:tc>
      </w:tr>
      <w:tr w:rsidR="0080755F" w:rsidTr="00E85583">
        <w:tc>
          <w:tcPr>
            <w:tcW w:w="5865" w:type="dxa"/>
            <w:gridSpan w:val="2"/>
            <w:tcBorders>
              <w:top w:val="nil"/>
              <w:left w:val="nil"/>
              <w:bottom w:val="single" w:sz="4" w:space="0" w:color="000000"/>
              <w:right w:val="nil"/>
            </w:tcBorders>
            <w:tcMar>
              <w:top w:w="0" w:type="dxa"/>
              <w:left w:w="0" w:type="dxa"/>
              <w:bottom w:w="0" w:type="dxa"/>
              <w:right w:w="0" w:type="dxa"/>
            </w:tcMar>
            <w:vAlign w:val="bottom"/>
          </w:tcPr>
          <w:p w:rsidR="0080755F" w:rsidRDefault="0080755F" w:rsidP="00E85583">
            <w:pPr>
              <w:spacing w:line="228" w:lineRule="auto"/>
            </w:pPr>
          </w:p>
        </w:tc>
        <w:tc>
          <w:tcPr>
            <w:tcW w:w="656" w:type="dxa"/>
            <w:gridSpan w:val="3"/>
            <w:tcMar>
              <w:top w:w="0" w:type="dxa"/>
              <w:left w:w="0" w:type="dxa"/>
              <w:bottom w:w="0" w:type="dxa"/>
              <w:right w:w="0" w:type="dxa"/>
            </w:tcMar>
            <w:vAlign w:val="bottom"/>
          </w:tcPr>
          <w:p w:rsidR="0080755F" w:rsidRDefault="0080755F" w:rsidP="00E85583">
            <w:pPr>
              <w:spacing w:line="228" w:lineRule="auto"/>
            </w:pPr>
          </w:p>
        </w:tc>
        <w:tc>
          <w:tcPr>
            <w:tcW w:w="3124" w:type="dxa"/>
            <w:gridSpan w:val="6"/>
            <w:tcMar>
              <w:top w:w="0" w:type="dxa"/>
              <w:left w:w="0" w:type="dxa"/>
              <w:bottom w:w="0" w:type="dxa"/>
              <w:right w:w="0" w:type="dxa"/>
            </w:tcMar>
            <w:vAlign w:val="bottom"/>
          </w:tcPr>
          <w:p w:rsidR="0080755F" w:rsidRDefault="0080755F" w:rsidP="0080755F">
            <w:pPr>
              <w:spacing w:line="228" w:lineRule="auto"/>
              <w:jc w:val="center"/>
            </w:pPr>
          </w:p>
        </w:tc>
      </w:tr>
      <w:tr w:rsidR="0080755F" w:rsidTr="00E85583">
        <w:tc>
          <w:tcPr>
            <w:tcW w:w="5865" w:type="dxa"/>
            <w:gridSpan w:val="2"/>
            <w:tcBorders>
              <w:top w:val="single" w:sz="4" w:space="0" w:color="000000"/>
              <w:left w:val="nil"/>
              <w:bottom w:val="nil"/>
              <w:right w:val="nil"/>
            </w:tcBorders>
            <w:tcMar>
              <w:top w:w="0" w:type="dxa"/>
              <w:left w:w="0" w:type="dxa"/>
              <w:bottom w:w="0" w:type="dxa"/>
              <w:right w:w="0" w:type="dxa"/>
            </w:tcMar>
          </w:tcPr>
          <w:p w:rsidR="0080755F" w:rsidRDefault="0080755F" w:rsidP="0080755F">
            <w:pPr>
              <w:spacing w:line="228" w:lineRule="auto"/>
              <w:jc w:val="center"/>
            </w:pPr>
            <w:proofErr w:type="gramStart"/>
            <w:r>
              <w:t>(должность,</w:t>
            </w:r>
            <w:proofErr w:type="gramEnd"/>
          </w:p>
        </w:tc>
        <w:tc>
          <w:tcPr>
            <w:tcW w:w="656" w:type="dxa"/>
            <w:gridSpan w:val="3"/>
            <w:tcMar>
              <w:top w:w="0" w:type="dxa"/>
              <w:left w:w="0" w:type="dxa"/>
              <w:bottom w:w="0" w:type="dxa"/>
              <w:right w:w="0" w:type="dxa"/>
            </w:tcMar>
          </w:tcPr>
          <w:p w:rsidR="0080755F" w:rsidRDefault="0080755F" w:rsidP="0080755F">
            <w:pPr>
              <w:spacing w:line="228" w:lineRule="auto"/>
              <w:jc w:val="center"/>
            </w:pPr>
          </w:p>
        </w:tc>
        <w:tc>
          <w:tcPr>
            <w:tcW w:w="3124" w:type="dxa"/>
            <w:gridSpan w:val="6"/>
            <w:tcMar>
              <w:top w:w="0" w:type="dxa"/>
              <w:left w:w="0" w:type="dxa"/>
              <w:bottom w:w="0" w:type="dxa"/>
              <w:right w:w="0" w:type="dxa"/>
            </w:tcMar>
          </w:tcPr>
          <w:p w:rsidR="0080755F" w:rsidRDefault="0080755F" w:rsidP="0080755F">
            <w:pPr>
              <w:spacing w:line="228" w:lineRule="auto"/>
              <w:jc w:val="center"/>
            </w:pPr>
          </w:p>
        </w:tc>
      </w:tr>
      <w:tr w:rsidR="0080755F" w:rsidTr="00E85583">
        <w:tc>
          <w:tcPr>
            <w:tcW w:w="5865" w:type="dxa"/>
            <w:gridSpan w:val="2"/>
            <w:tcBorders>
              <w:top w:val="nil"/>
              <w:left w:val="nil"/>
              <w:bottom w:val="single" w:sz="4" w:space="0" w:color="000000"/>
              <w:right w:val="nil"/>
            </w:tcBorders>
            <w:tcMar>
              <w:top w:w="0" w:type="dxa"/>
              <w:left w:w="0" w:type="dxa"/>
              <w:bottom w:w="0" w:type="dxa"/>
              <w:right w:w="0" w:type="dxa"/>
            </w:tcMar>
            <w:vAlign w:val="bottom"/>
          </w:tcPr>
          <w:p w:rsidR="0080755F" w:rsidRDefault="0080755F" w:rsidP="0080755F">
            <w:pPr>
              <w:spacing w:line="228" w:lineRule="auto"/>
              <w:jc w:val="center"/>
            </w:pPr>
          </w:p>
        </w:tc>
        <w:tc>
          <w:tcPr>
            <w:tcW w:w="656" w:type="dxa"/>
            <w:gridSpan w:val="3"/>
            <w:tcMar>
              <w:top w:w="0" w:type="dxa"/>
              <w:left w:w="0" w:type="dxa"/>
              <w:bottom w:w="0" w:type="dxa"/>
              <w:right w:w="0" w:type="dxa"/>
            </w:tcMar>
            <w:vAlign w:val="bottom"/>
          </w:tcPr>
          <w:p w:rsidR="0080755F" w:rsidRDefault="0080755F" w:rsidP="0080755F">
            <w:pPr>
              <w:spacing w:line="228" w:lineRule="auto"/>
              <w:jc w:val="center"/>
            </w:pPr>
          </w:p>
        </w:tc>
        <w:tc>
          <w:tcPr>
            <w:tcW w:w="3124" w:type="dxa"/>
            <w:gridSpan w:val="6"/>
            <w:tcBorders>
              <w:top w:val="nil"/>
              <w:left w:val="nil"/>
              <w:bottom w:val="single" w:sz="4" w:space="0" w:color="000000"/>
              <w:right w:val="nil"/>
            </w:tcBorders>
            <w:tcMar>
              <w:top w:w="0" w:type="dxa"/>
              <w:left w:w="0" w:type="dxa"/>
              <w:bottom w:w="0" w:type="dxa"/>
              <w:right w:w="0" w:type="dxa"/>
            </w:tcMar>
            <w:vAlign w:val="bottom"/>
          </w:tcPr>
          <w:p w:rsidR="0080755F" w:rsidRDefault="0080755F" w:rsidP="0080755F">
            <w:pPr>
              <w:spacing w:line="228" w:lineRule="auto"/>
              <w:jc w:val="center"/>
            </w:pPr>
          </w:p>
        </w:tc>
      </w:tr>
      <w:tr w:rsidR="0080755F" w:rsidTr="00E85583">
        <w:tc>
          <w:tcPr>
            <w:tcW w:w="5865" w:type="dxa"/>
            <w:gridSpan w:val="2"/>
            <w:tcBorders>
              <w:top w:val="single" w:sz="4" w:space="0" w:color="000000"/>
              <w:left w:val="nil"/>
              <w:bottom w:val="nil"/>
              <w:right w:val="nil"/>
            </w:tcBorders>
            <w:tcMar>
              <w:top w:w="0" w:type="dxa"/>
              <w:left w:w="0" w:type="dxa"/>
              <w:bottom w:w="0" w:type="dxa"/>
              <w:right w:w="0" w:type="dxa"/>
            </w:tcMar>
          </w:tcPr>
          <w:p w:rsidR="0080755F" w:rsidRDefault="0080755F" w:rsidP="0080755F">
            <w:pPr>
              <w:spacing w:line="228" w:lineRule="auto"/>
              <w:jc w:val="center"/>
            </w:pPr>
            <w:proofErr w:type="gramStart"/>
            <w:r>
              <w:t>Ф. И. О. должностного лица, принявшего заявление)</w:t>
            </w:r>
            <w:proofErr w:type="gramEnd"/>
          </w:p>
        </w:tc>
        <w:tc>
          <w:tcPr>
            <w:tcW w:w="656" w:type="dxa"/>
            <w:gridSpan w:val="3"/>
            <w:tcMar>
              <w:top w:w="0" w:type="dxa"/>
              <w:left w:w="0" w:type="dxa"/>
              <w:bottom w:w="0" w:type="dxa"/>
              <w:right w:w="0" w:type="dxa"/>
            </w:tcMar>
          </w:tcPr>
          <w:p w:rsidR="0080755F" w:rsidRDefault="0080755F" w:rsidP="0080755F">
            <w:pPr>
              <w:spacing w:line="228" w:lineRule="auto"/>
              <w:jc w:val="center"/>
            </w:pPr>
          </w:p>
        </w:tc>
        <w:tc>
          <w:tcPr>
            <w:tcW w:w="3124" w:type="dxa"/>
            <w:gridSpan w:val="6"/>
            <w:tcBorders>
              <w:top w:val="single" w:sz="4" w:space="0" w:color="000000"/>
              <w:left w:val="nil"/>
              <w:bottom w:val="nil"/>
              <w:right w:val="nil"/>
            </w:tcBorders>
            <w:tcMar>
              <w:top w:w="0" w:type="dxa"/>
              <w:left w:w="0" w:type="dxa"/>
              <w:bottom w:w="0" w:type="dxa"/>
              <w:right w:w="0" w:type="dxa"/>
            </w:tcMar>
          </w:tcPr>
          <w:p w:rsidR="0080755F" w:rsidRDefault="0080755F" w:rsidP="0080755F">
            <w:pPr>
              <w:spacing w:line="228" w:lineRule="auto"/>
              <w:jc w:val="center"/>
            </w:pPr>
            <w:r>
              <w:t>(подпись)</w:t>
            </w:r>
          </w:p>
        </w:tc>
      </w:tr>
    </w:tbl>
    <w:p w:rsidR="0080755F" w:rsidRDefault="0080755F" w:rsidP="0080755F">
      <w:pPr>
        <w:spacing w:after="1" w:line="228" w:lineRule="auto"/>
        <w:ind w:firstLine="540"/>
      </w:pPr>
      <w:r>
        <w:rPr>
          <w:sz w:val="28"/>
        </w:rPr>
        <w:t>»</w:t>
      </w:r>
    </w:p>
    <w:p w:rsidR="0080755F" w:rsidRPr="003E2A43" w:rsidRDefault="0080755F" w:rsidP="008D409B">
      <w:pPr>
        <w:spacing w:after="1" w:line="228" w:lineRule="auto"/>
        <w:ind w:left="3544"/>
        <w:jc w:val="both"/>
      </w:pPr>
      <w:r w:rsidRPr="003E2A43">
        <w:lastRenderedPageBreak/>
        <w:t>Приложение 4 к Изменениям,</w:t>
      </w:r>
    </w:p>
    <w:p w:rsidR="0080755F" w:rsidRPr="003E2A43" w:rsidRDefault="0080755F" w:rsidP="008D409B">
      <w:pPr>
        <w:spacing w:after="1" w:line="228" w:lineRule="auto"/>
        <w:ind w:left="3544"/>
        <w:jc w:val="both"/>
      </w:pPr>
      <w:proofErr w:type="gramStart"/>
      <w:r w:rsidRPr="003E2A43">
        <w:t>вносимым</w:t>
      </w:r>
      <w:proofErr w:type="gramEnd"/>
      <w:r w:rsidRPr="003E2A43">
        <w:t xml:space="preserve"> в постановление Администрации города Донецка</w:t>
      </w:r>
      <w:r w:rsidR="008D409B">
        <w:t xml:space="preserve"> </w:t>
      </w:r>
      <w:r w:rsidRPr="003E2A43">
        <w:t>от 01.08.2019 № 831 «Об утверждении Административного регламента по предоставлению муниципальной услуги «Выдача</w:t>
      </w:r>
      <w:r w:rsidR="008D409B">
        <w:t xml:space="preserve"> </w:t>
      </w:r>
      <w:r w:rsidRPr="003E2A43">
        <w:t xml:space="preserve">разрешения на строительство </w:t>
      </w:r>
      <w:r w:rsidR="008D409B">
        <w:t xml:space="preserve">(в том числе внесение изменений </w:t>
      </w:r>
      <w:r w:rsidRPr="003E2A43">
        <w:t>в разрешение на строительство)»</w:t>
      </w:r>
    </w:p>
    <w:p w:rsidR="0080755F" w:rsidRPr="003E2A43" w:rsidRDefault="0080755F" w:rsidP="008D409B">
      <w:pPr>
        <w:spacing w:after="1" w:line="228" w:lineRule="auto"/>
        <w:ind w:left="3544"/>
        <w:jc w:val="both"/>
      </w:pPr>
      <w:r w:rsidRPr="003E2A43">
        <w:t xml:space="preserve">«Приложение 4 </w:t>
      </w:r>
    </w:p>
    <w:p w:rsidR="0080755F" w:rsidRPr="003E2A43" w:rsidRDefault="0080755F" w:rsidP="008D409B">
      <w:pPr>
        <w:spacing w:after="1" w:line="228" w:lineRule="auto"/>
        <w:ind w:left="3544"/>
        <w:jc w:val="both"/>
      </w:pPr>
      <w:r w:rsidRPr="003E2A43">
        <w:t xml:space="preserve">к Административному регламенту по предоставлению </w:t>
      </w:r>
    </w:p>
    <w:p w:rsidR="0080755F" w:rsidRDefault="0080755F" w:rsidP="008D409B">
      <w:pPr>
        <w:spacing w:after="1" w:line="228" w:lineRule="auto"/>
        <w:ind w:left="3544"/>
        <w:jc w:val="both"/>
      </w:pPr>
      <w:r w:rsidRPr="003E2A43">
        <w:t>муниципальной услуги «Выд</w:t>
      </w:r>
      <w:r w:rsidR="008D409B">
        <w:t xml:space="preserve">ача разрешения на строительство </w:t>
      </w:r>
      <w:r w:rsidRPr="003E2A43">
        <w:t>объекта</w:t>
      </w:r>
      <w:r w:rsidR="008D409B">
        <w:t xml:space="preserve"> </w:t>
      </w:r>
      <w:r w:rsidRPr="003E2A43">
        <w:t xml:space="preserve">капитального строительства </w:t>
      </w:r>
      <w:proofErr w:type="gramStart"/>
      <w:r w:rsidRPr="003E2A43">
        <w:t xml:space="preserve">( </w:t>
      </w:r>
      <w:proofErr w:type="gramEnd"/>
      <w:r w:rsidRPr="003E2A43">
        <w:t>в том числе внесение изменений в разрешение на строительство объекта капитального</w:t>
      </w:r>
      <w:r w:rsidR="008D409B">
        <w:t xml:space="preserve"> </w:t>
      </w:r>
      <w:r w:rsidRPr="003E2A43">
        <w:t>строительства</w:t>
      </w:r>
      <w:r w:rsidR="008D409B">
        <w:t xml:space="preserve"> </w:t>
      </w:r>
      <w:r w:rsidRPr="003E2A43">
        <w:t>и внесение изменений в разрешение на строительство объекта капитального строительства в связи с продлением срока действия</w:t>
      </w:r>
      <w:r w:rsidR="008D409B">
        <w:t xml:space="preserve"> </w:t>
      </w:r>
      <w:r w:rsidRPr="003E2A43">
        <w:t>такого разрешения)»</w:t>
      </w:r>
    </w:p>
    <w:p w:rsidR="00E85583" w:rsidRPr="003E2A43" w:rsidRDefault="00E85583" w:rsidP="0080755F">
      <w:pPr>
        <w:spacing w:after="1" w:line="228" w:lineRule="auto"/>
        <w:ind w:firstLine="540"/>
        <w:jc w:val="right"/>
      </w:pPr>
    </w:p>
    <w:p w:rsidR="0080755F" w:rsidRPr="003E2A43" w:rsidRDefault="0080755F" w:rsidP="0080755F">
      <w:pPr>
        <w:tabs>
          <w:tab w:val="left" w:pos="2520"/>
        </w:tabs>
        <w:spacing w:line="228" w:lineRule="auto"/>
        <w:jc w:val="center"/>
      </w:pPr>
      <w:r w:rsidRPr="003E2A43">
        <w:t xml:space="preserve">  Форма</w:t>
      </w:r>
    </w:p>
    <w:p w:rsidR="0080755F" w:rsidRPr="003E2A43" w:rsidRDefault="0080755F" w:rsidP="0080755F">
      <w:pPr>
        <w:tabs>
          <w:tab w:val="left" w:pos="2520"/>
        </w:tabs>
        <w:spacing w:line="228" w:lineRule="auto"/>
        <w:jc w:val="center"/>
      </w:pPr>
      <w:r w:rsidRPr="003E2A43">
        <w:t xml:space="preserve">заявления </w:t>
      </w:r>
      <w:proofErr w:type="gramStart"/>
      <w:r w:rsidRPr="003E2A43">
        <w:t>о внесении изменений в разрешение на строительство в связи с необходимостью</w:t>
      </w:r>
      <w:proofErr w:type="gramEnd"/>
      <w:r w:rsidRPr="003E2A43">
        <w:t xml:space="preserve"> продлением срока действия разрешения на строительство</w:t>
      </w:r>
    </w:p>
    <w:p w:rsidR="0080755F" w:rsidRDefault="0080755F" w:rsidP="0080755F">
      <w:pPr>
        <w:spacing w:line="228" w:lineRule="auto"/>
        <w:ind w:left="2127"/>
        <w:jc w:val="right"/>
        <w:rPr>
          <w:highlight w:val="white"/>
        </w:rPr>
      </w:pPr>
    </w:p>
    <w:p w:rsidR="0080755F" w:rsidRDefault="0080755F" w:rsidP="0080755F">
      <w:pPr>
        <w:spacing w:line="228" w:lineRule="auto"/>
        <w:ind w:left="4824" w:firstLine="279"/>
        <w:rPr>
          <w:sz w:val="22"/>
        </w:rPr>
      </w:pPr>
      <w:r>
        <w:rPr>
          <w:sz w:val="22"/>
        </w:rPr>
        <w:t>кому: Главе города Донецка</w:t>
      </w:r>
    </w:p>
    <w:p w:rsidR="0080755F" w:rsidRDefault="0080755F" w:rsidP="0080755F">
      <w:pPr>
        <w:spacing w:line="228" w:lineRule="auto"/>
        <w:ind w:left="4824" w:firstLine="279"/>
        <w:rPr>
          <w:sz w:val="22"/>
        </w:rPr>
      </w:pPr>
      <w:r>
        <w:rPr>
          <w:sz w:val="22"/>
        </w:rPr>
        <w:t>_______________________________________</w:t>
      </w:r>
    </w:p>
    <w:p w:rsidR="0080755F" w:rsidRDefault="0080755F" w:rsidP="0080755F">
      <w:pPr>
        <w:spacing w:line="228" w:lineRule="auto"/>
        <w:ind w:left="3261"/>
        <w:rPr>
          <w:sz w:val="22"/>
        </w:rPr>
      </w:pPr>
    </w:p>
    <w:p w:rsidR="0080755F" w:rsidRDefault="0080755F" w:rsidP="0080755F">
      <w:pPr>
        <w:spacing w:line="228" w:lineRule="auto"/>
        <w:ind w:left="5103" w:right="-284"/>
        <w:rPr>
          <w:sz w:val="26"/>
        </w:rPr>
      </w:pPr>
      <w:r>
        <w:rPr>
          <w:sz w:val="22"/>
        </w:rPr>
        <w:t>от кого:</w:t>
      </w:r>
      <w:r>
        <w:rPr>
          <w:sz w:val="26"/>
        </w:rPr>
        <w:t xml:space="preserve">         </w:t>
      </w:r>
    </w:p>
    <w:p w:rsidR="0080755F" w:rsidRDefault="0080755F" w:rsidP="0080755F">
      <w:pPr>
        <w:pBdr>
          <w:top w:val="single" w:sz="4" w:space="1" w:color="000000"/>
        </w:pBdr>
        <w:spacing w:line="228" w:lineRule="auto"/>
        <w:ind w:left="5103"/>
        <w:jc w:val="center"/>
        <w:rPr>
          <w:sz w:val="18"/>
        </w:rPr>
      </w:pPr>
      <w:proofErr w:type="gramStart"/>
      <w:r>
        <w:rPr>
          <w:sz w:val="18"/>
        </w:rPr>
        <w:t>(наименование застройщика</w:t>
      </w:r>
      <w:proofErr w:type="gramEnd"/>
    </w:p>
    <w:p w:rsidR="0080755F" w:rsidRDefault="0080755F" w:rsidP="0080755F">
      <w:pPr>
        <w:spacing w:line="228" w:lineRule="auto"/>
        <w:ind w:left="5103"/>
        <w:jc w:val="center"/>
        <w:rPr>
          <w:b/>
        </w:rPr>
      </w:pPr>
    </w:p>
    <w:p w:rsidR="0080755F" w:rsidRDefault="0080755F" w:rsidP="0080755F">
      <w:pPr>
        <w:pBdr>
          <w:top w:val="single" w:sz="4" w:space="1" w:color="000000"/>
        </w:pBdr>
        <w:spacing w:line="228" w:lineRule="auto"/>
        <w:ind w:left="5103"/>
        <w:jc w:val="center"/>
        <w:rPr>
          <w:sz w:val="18"/>
        </w:rPr>
      </w:pPr>
      <w:proofErr w:type="gramStart"/>
      <w:r>
        <w:rPr>
          <w:sz w:val="18"/>
        </w:rPr>
        <w:t>(фамилия, имя, отчество – для граждан,</w:t>
      </w:r>
      <w:proofErr w:type="gramEnd"/>
    </w:p>
    <w:p w:rsidR="0080755F" w:rsidRDefault="0080755F" w:rsidP="0080755F">
      <w:pPr>
        <w:spacing w:line="228" w:lineRule="auto"/>
        <w:ind w:left="5103"/>
        <w:rPr>
          <w:b/>
        </w:rPr>
      </w:pPr>
      <w:r>
        <w:rPr>
          <w:b/>
        </w:rPr>
        <w:t xml:space="preserve">                </w:t>
      </w:r>
    </w:p>
    <w:p w:rsidR="0080755F" w:rsidRDefault="0080755F" w:rsidP="0080755F">
      <w:pPr>
        <w:spacing w:line="228" w:lineRule="auto"/>
        <w:ind w:left="5103"/>
        <w:rPr>
          <w:sz w:val="18"/>
        </w:rPr>
      </w:pPr>
      <w:r>
        <w:rPr>
          <w:b/>
        </w:rPr>
        <w:t xml:space="preserve">           </w:t>
      </w:r>
      <w:r>
        <w:rPr>
          <w:b/>
          <w:sz w:val="18"/>
        </w:rPr>
        <w:t xml:space="preserve"> </w:t>
      </w:r>
      <w:r>
        <w:rPr>
          <w:sz w:val="18"/>
        </w:rPr>
        <w:t xml:space="preserve">Полное наименование организации – </w:t>
      </w:r>
      <w:proofErr w:type="gramStart"/>
      <w:r>
        <w:rPr>
          <w:sz w:val="18"/>
        </w:rPr>
        <w:t>для</w:t>
      </w:r>
      <w:proofErr w:type="gramEnd"/>
    </w:p>
    <w:p w:rsidR="0080755F" w:rsidRDefault="0080755F" w:rsidP="0080755F">
      <w:pPr>
        <w:pBdr>
          <w:top w:val="single" w:sz="4" w:space="0" w:color="000000"/>
        </w:pBdr>
        <w:spacing w:line="228" w:lineRule="auto"/>
        <w:ind w:left="5103"/>
        <w:jc w:val="center"/>
        <w:rPr>
          <w:sz w:val="18"/>
        </w:rPr>
      </w:pPr>
      <w:r>
        <w:rPr>
          <w:sz w:val="18"/>
        </w:rPr>
        <w:t>юридических лиц), его почтовый индекс</w:t>
      </w:r>
    </w:p>
    <w:p w:rsidR="0080755F" w:rsidRDefault="0080755F" w:rsidP="0080755F">
      <w:pPr>
        <w:spacing w:line="228" w:lineRule="auto"/>
        <w:ind w:left="5103"/>
        <w:rPr>
          <w:b/>
        </w:rPr>
      </w:pPr>
      <w:r>
        <w:rPr>
          <w:b/>
        </w:rPr>
        <w:t xml:space="preserve">  </w:t>
      </w:r>
    </w:p>
    <w:p w:rsidR="0080755F" w:rsidRDefault="0080755F" w:rsidP="0080755F">
      <w:pPr>
        <w:pBdr>
          <w:top w:val="single" w:sz="4" w:space="1" w:color="000000"/>
        </w:pBdr>
        <w:spacing w:after="480" w:line="228" w:lineRule="auto"/>
        <w:ind w:left="5103"/>
        <w:jc w:val="center"/>
        <w:rPr>
          <w:sz w:val="18"/>
        </w:rPr>
      </w:pPr>
      <w:r>
        <w:rPr>
          <w:sz w:val="18"/>
        </w:rPr>
        <w:t>и адрес, адрес электронной почты)</w:t>
      </w:r>
    </w:p>
    <w:p w:rsidR="0080755F" w:rsidRDefault="0080755F" w:rsidP="0080755F">
      <w:pPr>
        <w:spacing w:line="228" w:lineRule="auto"/>
        <w:ind w:left="2520" w:firstLine="900"/>
        <w:jc w:val="right"/>
      </w:pPr>
      <w:r>
        <w:t xml:space="preserve">                                </w:t>
      </w:r>
    </w:p>
    <w:p w:rsidR="0080755F" w:rsidRPr="003E2A43" w:rsidRDefault="0080755F" w:rsidP="0080755F">
      <w:pPr>
        <w:spacing w:line="228" w:lineRule="auto"/>
        <w:jc w:val="center"/>
      </w:pPr>
      <w:r w:rsidRPr="003E2A43">
        <w:t>ЗАЯВЛЕНИЕ</w:t>
      </w:r>
    </w:p>
    <w:p w:rsidR="0080755F" w:rsidRPr="003E2A43" w:rsidRDefault="0080755F" w:rsidP="0080755F">
      <w:pPr>
        <w:tabs>
          <w:tab w:val="left" w:pos="2520"/>
        </w:tabs>
        <w:spacing w:after="120" w:line="228" w:lineRule="auto"/>
        <w:jc w:val="center"/>
      </w:pPr>
      <w:proofErr w:type="gramStart"/>
      <w:r w:rsidRPr="003E2A43">
        <w:t>о внесении изменений в разрешение на строительство в связи с необходимостью</w:t>
      </w:r>
      <w:proofErr w:type="gramEnd"/>
      <w:r w:rsidRPr="003E2A43">
        <w:t xml:space="preserve"> продлением срока действия разрешения на строительство</w:t>
      </w:r>
    </w:p>
    <w:p w:rsidR="0080755F" w:rsidRDefault="0080755F" w:rsidP="0080755F">
      <w:pPr>
        <w:spacing w:line="228" w:lineRule="auto"/>
        <w:ind w:firstLine="567"/>
      </w:pPr>
      <w:r>
        <w:t>Прошу продлить разрешение на строительство/ реконструкцию (нужное подчеркнуть)</w:t>
      </w:r>
    </w:p>
    <w:tbl>
      <w:tblPr>
        <w:tblW w:w="0" w:type="auto"/>
        <w:tblLayout w:type="fixed"/>
        <w:tblCellMar>
          <w:left w:w="28" w:type="dxa"/>
          <w:right w:w="28" w:type="dxa"/>
        </w:tblCellMar>
        <w:tblLook w:val="0000"/>
      </w:tblPr>
      <w:tblGrid>
        <w:gridCol w:w="284"/>
        <w:gridCol w:w="198"/>
        <w:gridCol w:w="567"/>
        <w:gridCol w:w="284"/>
        <w:gridCol w:w="1956"/>
        <w:gridCol w:w="397"/>
        <w:gridCol w:w="567"/>
        <w:gridCol w:w="624"/>
        <w:gridCol w:w="2637"/>
      </w:tblGrid>
      <w:tr w:rsidR="0080755F" w:rsidTr="0080755F">
        <w:tc>
          <w:tcPr>
            <w:tcW w:w="284" w:type="dxa"/>
            <w:tcBorders>
              <w:top w:val="nil"/>
              <w:left w:val="nil"/>
              <w:bottom w:val="nil"/>
              <w:right w:val="nil"/>
            </w:tcBorders>
            <w:tcMar>
              <w:top w:w="0" w:type="dxa"/>
              <w:left w:w="28" w:type="dxa"/>
              <w:bottom w:w="0" w:type="dxa"/>
              <w:right w:w="28" w:type="dxa"/>
            </w:tcMar>
            <w:vAlign w:val="bottom"/>
          </w:tcPr>
          <w:p w:rsidR="0080755F" w:rsidRDefault="0080755F" w:rsidP="0080755F">
            <w:pPr>
              <w:spacing w:line="228" w:lineRule="auto"/>
            </w:pPr>
            <w:r>
              <w:t>от</w:t>
            </w:r>
          </w:p>
        </w:tc>
        <w:tc>
          <w:tcPr>
            <w:tcW w:w="198" w:type="dxa"/>
            <w:tcBorders>
              <w:top w:val="nil"/>
              <w:left w:val="nil"/>
              <w:bottom w:val="nil"/>
              <w:right w:val="nil"/>
            </w:tcBorders>
            <w:tcMar>
              <w:top w:w="0" w:type="dxa"/>
              <w:left w:w="28" w:type="dxa"/>
              <w:bottom w:w="0" w:type="dxa"/>
              <w:right w:w="28" w:type="dxa"/>
            </w:tcMar>
            <w:vAlign w:val="bottom"/>
          </w:tcPr>
          <w:p w:rsidR="0080755F" w:rsidRDefault="0080755F" w:rsidP="0080755F">
            <w:pPr>
              <w:spacing w:line="228" w:lineRule="auto"/>
              <w:jc w:val="right"/>
            </w:pPr>
            <w:r>
              <w:t>“</w:t>
            </w:r>
          </w:p>
        </w:tc>
        <w:tc>
          <w:tcPr>
            <w:tcW w:w="567" w:type="dxa"/>
            <w:tcBorders>
              <w:top w:val="nil"/>
              <w:left w:val="nil"/>
              <w:bottom w:val="single" w:sz="4" w:space="0" w:color="000000"/>
              <w:right w:val="nil"/>
            </w:tcBorders>
            <w:tcMar>
              <w:top w:w="0" w:type="dxa"/>
              <w:left w:w="28" w:type="dxa"/>
              <w:bottom w:w="0" w:type="dxa"/>
              <w:right w:w="28" w:type="dxa"/>
            </w:tcMar>
            <w:vAlign w:val="bottom"/>
          </w:tcPr>
          <w:p w:rsidR="0080755F" w:rsidRDefault="0080755F" w:rsidP="0080755F">
            <w:pPr>
              <w:spacing w:line="228" w:lineRule="auto"/>
              <w:jc w:val="center"/>
            </w:pPr>
          </w:p>
        </w:tc>
        <w:tc>
          <w:tcPr>
            <w:tcW w:w="284" w:type="dxa"/>
            <w:tcBorders>
              <w:top w:val="nil"/>
              <w:left w:val="nil"/>
              <w:bottom w:val="nil"/>
              <w:right w:val="nil"/>
            </w:tcBorders>
            <w:tcMar>
              <w:top w:w="0" w:type="dxa"/>
              <w:left w:w="28" w:type="dxa"/>
              <w:bottom w:w="0" w:type="dxa"/>
              <w:right w:w="28" w:type="dxa"/>
            </w:tcMar>
            <w:vAlign w:val="bottom"/>
          </w:tcPr>
          <w:p w:rsidR="0080755F" w:rsidRDefault="0080755F" w:rsidP="0080755F">
            <w:pPr>
              <w:spacing w:line="228" w:lineRule="auto"/>
            </w:pPr>
            <w:r>
              <w:t>”</w:t>
            </w:r>
          </w:p>
        </w:tc>
        <w:tc>
          <w:tcPr>
            <w:tcW w:w="1956" w:type="dxa"/>
            <w:tcBorders>
              <w:top w:val="nil"/>
              <w:left w:val="nil"/>
              <w:bottom w:val="single" w:sz="4" w:space="0" w:color="000000"/>
              <w:right w:val="nil"/>
            </w:tcBorders>
            <w:tcMar>
              <w:top w:w="0" w:type="dxa"/>
              <w:left w:w="28" w:type="dxa"/>
              <w:bottom w:w="0" w:type="dxa"/>
              <w:right w:w="28" w:type="dxa"/>
            </w:tcMar>
            <w:vAlign w:val="bottom"/>
          </w:tcPr>
          <w:p w:rsidR="0080755F" w:rsidRDefault="0080755F" w:rsidP="0080755F">
            <w:pPr>
              <w:spacing w:line="228" w:lineRule="auto"/>
              <w:jc w:val="center"/>
            </w:pPr>
          </w:p>
        </w:tc>
        <w:tc>
          <w:tcPr>
            <w:tcW w:w="397" w:type="dxa"/>
            <w:tcBorders>
              <w:top w:val="nil"/>
              <w:left w:val="nil"/>
              <w:bottom w:val="nil"/>
              <w:right w:val="nil"/>
            </w:tcBorders>
            <w:tcMar>
              <w:top w:w="0" w:type="dxa"/>
              <w:left w:w="28" w:type="dxa"/>
              <w:bottom w:w="0" w:type="dxa"/>
              <w:right w:w="28" w:type="dxa"/>
            </w:tcMar>
            <w:vAlign w:val="bottom"/>
          </w:tcPr>
          <w:p w:rsidR="0080755F" w:rsidRDefault="0080755F" w:rsidP="0080755F">
            <w:pPr>
              <w:spacing w:line="228" w:lineRule="auto"/>
              <w:jc w:val="right"/>
            </w:pPr>
            <w:r>
              <w:t>20</w:t>
            </w:r>
          </w:p>
        </w:tc>
        <w:tc>
          <w:tcPr>
            <w:tcW w:w="567" w:type="dxa"/>
            <w:tcBorders>
              <w:top w:val="nil"/>
              <w:left w:val="nil"/>
              <w:bottom w:val="single" w:sz="4" w:space="0" w:color="000000"/>
              <w:right w:val="nil"/>
            </w:tcBorders>
            <w:tcMar>
              <w:top w:w="0" w:type="dxa"/>
              <w:left w:w="28" w:type="dxa"/>
              <w:bottom w:w="0" w:type="dxa"/>
              <w:right w:w="28" w:type="dxa"/>
            </w:tcMar>
            <w:vAlign w:val="bottom"/>
          </w:tcPr>
          <w:p w:rsidR="0080755F" w:rsidRDefault="0080755F" w:rsidP="0080755F">
            <w:pPr>
              <w:spacing w:line="228" w:lineRule="auto"/>
            </w:pPr>
          </w:p>
        </w:tc>
        <w:tc>
          <w:tcPr>
            <w:tcW w:w="624" w:type="dxa"/>
            <w:tcBorders>
              <w:top w:val="nil"/>
              <w:left w:val="nil"/>
              <w:bottom w:val="nil"/>
              <w:right w:val="nil"/>
            </w:tcBorders>
            <w:tcMar>
              <w:top w:w="0" w:type="dxa"/>
              <w:left w:w="28" w:type="dxa"/>
              <w:bottom w:w="0" w:type="dxa"/>
              <w:right w:w="28" w:type="dxa"/>
            </w:tcMar>
            <w:vAlign w:val="bottom"/>
          </w:tcPr>
          <w:p w:rsidR="0080755F" w:rsidRDefault="0080755F" w:rsidP="0080755F">
            <w:pPr>
              <w:spacing w:line="228" w:lineRule="auto"/>
              <w:jc w:val="center"/>
            </w:pPr>
            <w:proofErr w:type="gramStart"/>
            <w:r>
              <w:t>г</w:t>
            </w:r>
            <w:proofErr w:type="gramEnd"/>
            <w:r>
              <w:t>. №</w:t>
            </w:r>
          </w:p>
        </w:tc>
        <w:tc>
          <w:tcPr>
            <w:tcW w:w="2637" w:type="dxa"/>
            <w:tcBorders>
              <w:top w:val="nil"/>
              <w:left w:val="nil"/>
              <w:bottom w:val="single" w:sz="4" w:space="0" w:color="000000"/>
              <w:right w:val="nil"/>
            </w:tcBorders>
            <w:tcMar>
              <w:top w:w="0" w:type="dxa"/>
              <w:left w:w="28" w:type="dxa"/>
              <w:bottom w:w="0" w:type="dxa"/>
              <w:right w:w="28" w:type="dxa"/>
            </w:tcMar>
            <w:vAlign w:val="bottom"/>
          </w:tcPr>
          <w:p w:rsidR="0080755F" w:rsidRDefault="0080755F" w:rsidP="0080755F">
            <w:pPr>
              <w:spacing w:line="228" w:lineRule="auto"/>
              <w:jc w:val="center"/>
            </w:pPr>
          </w:p>
        </w:tc>
      </w:tr>
    </w:tbl>
    <w:p w:rsidR="0080755F" w:rsidRDefault="0080755F" w:rsidP="0080755F">
      <w:pPr>
        <w:spacing w:before="120" w:line="228" w:lineRule="auto"/>
      </w:pPr>
    </w:p>
    <w:p w:rsidR="0080755F" w:rsidRPr="00E85583" w:rsidRDefault="0080755F" w:rsidP="0080755F">
      <w:pPr>
        <w:pBdr>
          <w:top w:val="single" w:sz="4" w:space="1" w:color="000000"/>
        </w:pBdr>
        <w:spacing w:line="228" w:lineRule="auto"/>
        <w:jc w:val="center"/>
        <w:rPr>
          <w:sz w:val="22"/>
        </w:rPr>
      </w:pPr>
      <w:r w:rsidRPr="00E85583">
        <w:rPr>
          <w:sz w:val="22"/>
        </w:rPr>
        <w:t>(наименование объекта)</w:t>
      </w:r>
    </w:p>
    <w:p w:rsidR="0080755F" w:rsidRDefault="0080755F" w:rsidP="0080755F">
      <w:pPr>
        <w:spacing w:line="228" w:lineRule="auto"/>
      </w:pPr>
      <w:r>
        <w:t xml:space="preserve">на земельном участке по адресу:  </w:t>
      </w:r>
    </w:p>
    <w:p w:rsidR="0080755F" w:rsidRPr="00E85583" w:rsidRDefault="0080755F" w:rsidP="0080755F">
      <w:pPr>
        <w:pBdr>
          <w:top w:val="single" w:sz="4" w:space="1" w:color="000000"/>
        </w:pBdr>
        <w:spacing w:line="228" w:lineRule="auto"/>
        <w:ind w:left="3175"/>
        <w:jc w:val="center"/>
      </w:pPr>
      <w:r w:rsidRPr="00E85583">
        <w:t>(город, район, улица, номер участка)</w:t>
      </w:r>
    </w:p>
    <w:p w:rsidR="0080755F" w:rsidRDefault="0080755F" w:rsidP="0080755F">
      <w:pPr>
        <w:tabs>
          <w:tab w:val="center" w:pos="2474"/>
          <w:tab w:val="left" w:pos="3969"/>
        </w:tabs>
        <w:spacing w:before="120" w:line="228" w:lineRule="auto"/>
      </w:pPr>
      <w:r>
        <w:t>сроком на</w:t>
      </w:r>
      <w:r>
        <w:tab/>
      </w:r>
      <w:r>
        <w:tab/>
        <w:t>месяц</w:t>
      </w:r>
      <w:proofErr w:type="gramStart"/>
      <w:r>
        <w:t>а(</w:t>
      </w:r>
      <w:proofErr w:type="gramEnd"/>
      <w:r>
        <w:t>ев).</w:t>
      </w:r>
    </w:p>
    <w:p w:rsidR="0080755F" w:rsidRDefault="0080755F" w:rsidP="0080755F">
      <w:pPr>
        <w:tabs>
          <w:tab w:val="center" w:pos="2474"/>
          <w:tab w:val="left" w:pos="3969"/>
        </w:tabs>
        <w:spacing w:before="120" w:line="228" w:lineRule="auto"/>
      </w:pPr>
    </w:p>
    <w:p w:rsidR="0080755F" w:rsidRDefault="0080755F" w:rsidP="0080755F">
      <w:pPr>
        <w:tabs>
          <w:tab w:val="center" w:pos="2474"/>
          <w:tab w:val="left" w:pos="3969"/>
        </w:tabs>
        <w:spacing w:before="120" w:line="228" w:lineRule="auto"/>
      </w:pPr>
      <w:r>
        <w:t>К заявлению прилагаются:</w:t>
      </w:r>
    </w:p>
    <w:p w:rsidR="0080755F" w:rsidRDefault="0080755F" w:rsidP="0080755F">
      <w:pPr>
        <w:tabs>
          <w:tab w:val="center" w:pos="2474"/>
          <w:tab w:val="left" w:pos="3969"/>
        </w:tabs>
        <w:spacing w:before="120" w:line="228" w:lineRule="auto"/>
      </w:pPr>
      <w:r>
        <w:t>__________________________</w:t>
      </w:r>
    </w:p>
    <w:p w:rsidR="0080755F" w:rsidRDefault="0080755F" w:rsidP="0080755F">
      <w:pPr>
        <w:tabs>
          <w:tab w:val="center" w:pos="2474"/>
          <w:tab w:val="left" w:pos="3969"/>
        </w:tabs>
        <w:spacing w:before="120" w:line="228" w:lineRule="auto"/>
      </w:pPr>
      <w:r>
        <w:t>___________________________</w:t>
      </w:r>
    </w:p>
    <w:tbl>
      <w:tblPr>
        <w:tblW w:w="0" w:type="auto"/>
        <w:tblInd w:w="28" w:type="dxa"/>
        <w:tblLayout w:type="fixed"/>
        <w:tblCellMar>
          <w:left w:w="28" w:type="dxa"/>
          <w:right w:w="28" w:type="dxa"/>
        </w:tblCellMar>
        <w:tblLook w:val="0000"/>
      </w:tblPr>
      <w:tblGrid>
        <w:gridCol w:w="284"/>
        <w:gridCol w:w="8816"/>
      </w:tblGrid>
      <w:tr w:rsidR="0080755F" w:rsidTr="0080755F">
        <w:trPr>
          <w:trHeight w:val="283"/>
        </w:trPr>
        <w:tc>
          <w:tcPr>
            <w:tcW w:w="9100" w:type="dxa"/>
            <w:gridSpan w:val="2"/>
            <w:tcMar>
              <w:top w:w="0" w:type="dxa"/>
              <w:left w:w="28" w:type="dxa"/>
              <w:bottom w:w="0" w:type="dxa"/>
              <w:right w:w="28" w:type="dxa"/>
            </w:tcMar>
          </w:tcPr>
          <w:p w:rsidR="0080755F" w:rsidRPr="003E2A43" w:rsidRDefault="0080755F" w:rsidP="0080755F">
            <w:pPr>
              <w:spacing w:line="228" w:lineRule="auto"/>
              <w:ind w:left="113"/>
            </w:pPr>
            <w:r w:rsidRPr="003E2A43">
              <w:t>Результат предоставления услуги прошу выдать следующим способом:</w:t>
            </w:r>
          </w:p>
          <w:p w:rsidR="0080755F" w:rsidRDefault="0080755F" w:rsidP="0080755F">
            <w:pPr>
              <w:spacing w:line="228" w:lineRule="auto"/>
              <w:ind w:left="113"/>
              <w:rPr>
                <w:sz w:val="22"/>
              </w:rPr>
            </w:pPr>
          </w:p>
        </w:tc>
      </w:tr>
      <w:tr w:rsidR="0080755F" w:rsidTr="0080755F">
        <w:trPr>
          <w:trHeight w:val="239"/>
        </w:trPr>
        <w:tc>
          <w:tcPr>
            <w:tcW w:w="284" w:type="dxa"/>
            <w:tcBorders>
              <w:top w:val="single" w:sz="4" w:space="0" w:color="000000"/>
              <w:left w:val="single" w:sz="4" w:space="0" w:color="000000"/>
              <w:bottom w:val="single" w:sz="4" w:space="0" w:color="000000"/>
            </w:tcBorders>
            <w:tcMar>
              <w:top w:w="0" w:type="dxa"/>
              <w:left w:w="28" w:type="dxa"/>
              <w:bottom w:w="0" w:type="dxa"/>
              <w:right w:w="28" w:type="dxa"/>
            </w:tcMar>
          </w:tcPr>
          <w:p w:rsidR="0080755F" w:rsidRDefault="0080755F" w:rsidP="0080755F">
            <w:pPr>
              <w:spacing w:line="228" w:lineRule="auto"/>
              <w:jc w:val="center"/>
              <w:rPr>
                <w:i/>
              </w:rPr>
            </w:pPr>
          </w:p>
        </w:tc>
        <w:tc>
          <w:tcPr>
            <w:tcW w:w="8816" w:type="dxa"/>
            <w:tcBorders>
              <w:left w:val="single" w:sz="4" w:space="0" w:color="000000"/>
            </w:tcBorders>
            <w:tcMar>
              <w:top w:w="0" w:type="dxa"/>
              <w:left w:w="28" w:type="dxa"/>
              <w:bottom w:w="0" w:type="dxa"/>
              <w:right w:w="28" w:type="dxa"/>
            </w:tcMar>
            <w:vAlign w:val="bottom"/>
          </w:tcPr>
          <w:p w:rsidR="0080755F" w:rsidRDefault="0080755F" w:rsidP="0080755F">
            <w:pPr>
              <w:spacing w:line="228" w:lineRule="auto"/>
              <w:ind w:left="113"/>
            </w:pPr>
            <w:r>
              <w:t>в Администрации города Донецка</w:t>
            </w:r>
          </w:p>
        </w:tc>
      </w:tr>
      <w:tr w:rsidR="0080755F" w:rsidTr="0080755F">
        <w:trPr>
          <w:trHeight w:val="77"/>
        </w:trPr>
        <w:tc>
          <w:tcPr>
            <w:tcW w:w="9100" w:type="dxa"/>
            <w:gridSpan w:val="2"/>
            <w:tcMar>
              <w:top w:w="0" w:type="dxa"/>
              <w:left w:w="28" w:type="dxa"/>
              <w:bottom w:w="0" w:type="dxa"/>
              <w:right w:w="28" w:type="dxa"/>
            </w:tcMar>
          </w:tcPr>
          <w:p w:rsidR="0080755F" w:rsidRDefault="0080755F" w:rsidP="0080755F">
            <w:pPr>
              <w:spacing w:line="228" w:lineRule="auto"/>
              <w:jc w:val="center"/>
              <w:rPr>
                <w:i/>
                <w:sz w:val="6"/>
              </w:rPr>
            </w:pPr>
          </w:p>
          <w:p w:rsidR="0080755F" w:rsidRDefault="0080755F" w:rsidP="0080755F">
            <w:pPr>
              <w:spacing w:line="228" w:lineRule="auto"/>
              <w:ind w:left="113"/>
              <w:rPr>
                <w:i/>
                <w:sz w:val="6"/>
              </w:rPr>
            </w:pPr>
          </w:p>
        </w:tc>
      </w:tr>
      <w:tr w:rsidR="0080755F" w:rsidTr="0080755F">
        <w:trPr>
          <w:trHeight w:val="283"/>
        </w:trPr>
        <w:tc>
          <w:tcPr>
            <w:tcW w:w="284" w:type="dxa"/>
            <w:tcBorders>
              <w:top w:val="single" w:sz="4" w:space="0" w:color="000000"/>
              <w:left w:val="single" w:sz="4" w:space="0" w:color="000000"/>
              <w:bottom w:val="single" w:sz="4" w:space="0" w:color="000000"/>
            </w:tcBorders>
            <w:tcMar>
              <w:top w:w="0" w:type="dxa"/>
              <w:left w:w="28" w:type="dxa"/>
              <w:bottom w:w="0" w:type="dxa"/>
              <w:right w:w="28" w:type="dxa"/>
            </w:tcMar>
          </w:tcPr>
          <w:p w:rsidR="0080755F" w:rsidRDefault="0080755F" w:rsidP="0080755F">
            <w:pPr>
              <w:spacing w:line="228" w:lineRule="auto"/>
              <w:jc w:val="center"/>
              <w:rPr>
                <w:i/>
              </w:rPr>
            </w:pPr>
          </w:p>
        </w:tc>
        <w:tc>
          <w:tcPr>
            <w:tcW w:w="8816" w:type="dxa"/>
            <w:tcBorders>
              <w:left w:val="single" w:sz="4" w:space="0" w:color="000000"/>
            </w:tcBorders>
            <w:tcMar>
              <w:top w:w="0" w:type="dxa"/>
              <w:left w:w="28" w:type="dxa"/>
              <w:bottom w:w="0" w:type="dxa"/>
              <w:right w:w="28" w:type="dxa"/>
            </w:tcMar>
            <w:vAlign w:val="bottom"/>
          </w:tcPr>
          <w:p w:rsidR="0080755F" w:rsidRDefault="0080755F" w:rsidP="0080755F">
            <w:pPr>
              <w:spacing w:line="228" w:lineRule="auto"/>
              <w:ind w:left="113"/>
            </w:pPr>
            <w:r>
              <w:t>через МФЦ</w:t>
            </w:r>
          </w:p>
        </w:tc>
      </w:tr>
      <w:tr w:rsidR="0080755F" w:rsidTr="0080755F">
        <w:trPr>
          <w:trHeight w:val="77"/>
        </w:trPr>
        <w:tc>
          <w:tcPr>
            <w:tcW w:w="9100" w:type="dxa"/>
            <w:gridSpan w:val="2"/>
            <w:tcMar>
              <w:top w:w="0" w:type="dxa"/>
              <w:left w:w="28" w:type="dxa"/>
              <w:bottom w:w="0" w:type="dxa"/>
              <w:right w:w="28" w:type="dxa"/>
            </w:tcMar>
          </w:tcPr>
          <w:p w:rsidR="0080755F" w:rsidRDefault="0080755F" w:rsidP="0080755F">
            <w:pPr>
              <w:spacing w:line="228" w:lineRule="auto"/>
              <w:jc w:val="center"/>
              <w:rPr>
                <w:i/>
                <w:sz w:val="6"/>
              </w:rPr>
            </w:pPr>
          </w:p>
          <w:p w:rsidR="0080755F" w:rsidRDefault="0080755F" w:rsidP="0080755F">
            <w:pPr>
              <w:spacing w:line="228" w:lineRule="auto"/>
              <w:rPr>
                <w:i/>
                <w:sz w:val="6"/>
              </w:rPr>
            </w:pPr>
          </w:p>
        </w:tc>
      </w:tr>
      <w:tr w:rsidR="0080755F" w:rsidTr="0080755F">
        <w:trPr>
          <w:trHeight w:val="283"/>
        </w:trPr>
        <w:tc>
          <w:tcPr>
            <w:tcW w:w="284" w:type="dxa"/>
            <w:tcBorders>
              <w:top w:val="single" w:sz="4" w:space="0" w:color="000000"/>
              <w:left w:val="single" w:sz="4" w:space="0" w:color="000000"/>
              <w:bottom w:val="single" w:sz="4" w:space="0" w:color="000000"/>
            </w:tcBorders>
            <w:tcMar>
              <w:top w:w="0" w:type="dxa"/>
              <w:left w:w="28" w:type="dxa"/>
              <w:bottom w:w="0" w:type="dxa"/>
              <w:right w:w="28" w:type="dxa"/>
            </w:tcMar>
          </w:tcPr>
          <w:p w:rsidR="0080755F" w:rsidRDefault="0080755F" w:rsidP="0080755F">
            <w:pPr>
              <w:spacing w:line="228" w:lineRule="auto"/>
              <w:jc w:val="center"/>
              <w:rPr>
                <w:i/>
              </w:rPr>
            </w:pPr>
          </w:p>
        </w:tc>
        <w:tc>
          <w:tcPr>
            <w:tcW w:w="8816" w:type="dxa"/>
            <w:tcBorders>
              <w:left w:val="single" w:sz="4" w:space="0" w:color="000000"/>
            </w:tcBorders>
            <w:tcMar>
              <w:top w:w="0" w:type="dxa"/>
              <w:left w:w="28" w:type="dxa"/>
              <w:bottom w:w="0" w:type="dxa"/>
              <w:right w:w="28" w:type="dxa"/>
            </w:tcMar>
            <w:vAlign w:val="bottom"/>
          </w:tcPr>
          <w:p w:rsidR="0080755F" w:rsidRDefault="0080755F" w:rsidP="0080755F">
            <w:pPr>
              <w:spacing w:line="228" w:lineRule="auto"/>
              <w:ind w:left="113"/>
            </w:pPr>
            <w:r>
              <w:t>посредством ЕПГУ</w:t>
            </w:r>
          </w:p>
        </w:tc>
      </w:tr>
      <w:tr w:rsidR="0080755F" w:rsidTr="0080755F">
        <w:trPr>
          <w:trHeight w:val="283"/>
        </w:trPr>
        <w:tc>
          <w:tcPr>
            <w:tcW w:w="284" w:type="dxa"/>
            <w:tcMar>
              <w:top w:w="0" w:type="dxa"/>
              <w:left w:w="28" w:type="dxa"/>
              <w:bottom w:w="0" w:type="dxa"/>
              <w:right w:w="28" w:type="dxa"/>
            </w:tcMar>
          </w:tcPr>
          <w:p w:rsidR="0080755F" w:rsidRDefault="0080755F" w:rsidP="0080755F">
            <w:pPr>
              <w:spacing w:line="228" w:lineRule="auto"/>
              <w:jc w:val="center"/>
              <w:rPr>
                <w:i/>
                <w:sz w:val="6"/>
              </w:rPr>
            </w:pPr>
          </w:p>
        </w:tc>
        <w:tc>
          <w:tcPr>
            <w:tcW w:w="8816" w:type="dxa"/>
            <w:tcMar>
              <w:top w:w="0" w:type="dxa"/>
              <w:left w:w="28" w:type="dxa"/>
              <w:bottom w:w="0" w:type="dxa"/>
              <w:right w:w="28" w:type="dxa"/>
            </w:tcMar>
            <w:vAlign w:val="bottom"/>
          </w:tcPr>
          <w:p w:rsidR="0080755F" w:rsidRDefault="0080755F" w:rsidP="0080755F">
            <w:pPr>
              <w:spacing w:line="228" w:lineRule="auto"/>
              <w:ind w:left="113"/>
              <w:rPr>
                <w:i/>
              </w:rPr>
            </w:pPr>
          </w:p>
        </w:tc>
      </w:tr>
      <w:tr w:rsidR="0080755F" w:rsidTr="0080755F">
        <w:trPr>
          <w:trHeight w:val="283"/>
        </w:trPr>
        <w:tc>
          <w:tcPr>
            <w:tcW w:w="284" w:type="dxa"/>
            <w:tcBorders>
              <w:left w:val="single" w:sz="4" w:space="0" w:color="000000"/>
              <w:bottom w:val="single" w:sz="4" w:space="0" w:color="000000"/>
            </w:tcBorders>
            <w:tcMar>
              <w:top w:w="0" w:type="dxa"/>
              <w:left w:w="28" w:type="dxa"/>
              <w:bottom w:w="0" w:type="dxa"/>
              <w:right w:w="28" w:type="dxa"/>
            </w:tcMar>
          </w:tcPr>
          <w:p w:rsidR="0080755F" w:rsidRDefault="0080755F" w:rsidP="0080755F">
            <w:pPr>
              <w:spacing w:line="228" w:lineRule="auto"/>
              <w:jc w:val="center"/>
              <w:rPr>
                <w:i/>
              </w:rPr>
            </w:pPr>
          </w:p>
        </w:tc>
        <w:tc>
          <w:tcPr>
            <w:tcW w:w="8816" w:type="dxa"/>
            <w:tcBorders>
              <w:left w:val="single" w:sz="4" w:space="0" w:color="000000"/>
            </w:tcBorders>
            <w:tcMar>
              <w:top w:w="0" w:type="dxa"/>
              <w:left w:w="28" w:type="dxa"/>
              <w:bottom w:w="0" w:type="dxa"/>
              <w:right w:w="28" w:type="dxa"/>
            </w:tcMar>
            <w:vAlign w:val="bottom"/>
          </w:tcPr>
          <w:p w:rsidR="0080755F" w:rsidRDefault="0080755F" w:rsidP="0080755F">
            <w:pPr>
              <w:spacing w:line="228" w:lineRule="auto"/>
              <w:ind w:left="113"/>
            </w:pPr>
            <w:r>
              <w:t>по почтовому адресу</w:t>
            </w:r>
          </w:p>
        </w:tc>
      </w:tr>
      <w:tr w:rsidR="0080755F" w:rsidTr="0080755F">
        <w:trPr>
          <w:trHeight w:val="283"/>
        </w:trPr>
        <w:tc>
          <w:tcPr>
            <w:tcW w:w="284" w:type="dxa"/>
            <w:tcMar>
              <w:top w:w="0" w:type="dxa"/>
              <w:left w:w="28" w:type="dxa"/>
              <w:bottom w:w="0" w:type="dxa"/>
              <w:right w:w="28" w:type="dxa"/>
            </w:tcMar>
          </w:tcPr>
          <w:p w:rsidR="0080755F" w:rsidRDefault="0080755F" w:rsidP="0080755F">
            <w:pPr>
              <w:spacing w:line="228" w:lineRule="auto"/>
              <w:rPr>
                <w:i/>
                <w:sz w:val="6"/>
              </w:rPr>
            </w:pPr>
          </w:p>
        </w:tc>
        <w:tc>
          <w:tcPr>
            <w:tcW w:w="8816" w:type="dxa"/>
            <w:tcMar>
              <w:top w:w="0" w:type="dxa"/>
              <w:left w:w="28" w:type="dxa"/>
              <w:bottom w:w="0" w:type="dxa"/>
              <w:right w:w="28" w:type="dxa"/>
            </w:tcMar>
            <w:vAlign w:val="bottom"/>
          </w:tcPr>
          <w:p w:rsidR="0080755F" w:rsidRDefault="0080755F" w:rsidP="0080755F">
            <w:pPr>
              <w:spacing w:line="228" w:lineRule="auto"/>
              <w:ind w:left="113"/>
              <w:rPr>
                <w:i/>
              </w:rPr>
            </w:pPr>
          </w:p>
        </w:tc>
      </w:tr>
      <w:tr w:rsidR="0080755F" w:rsidTr="0080755F">
        <w:trPr>
          <w:trHeight w:val="283"/>
        </w:trPr>
        <w:tc>
          <w:tcPr>
            <w:tcW w:w="284" w:type="dxa"/>
            <w:tcBorders>
              <w:left w:val="single" w:sz="4" w:space="0" w:color="000000"/>
              <w:bottom w:val="single" w:sz="4" w:space="0" w:color="000000"/>
            </w:tcBorders>
            <w:tcMar>
              <w:top w:w="0" w:type="dxa"/>
              <w:left w:w="28" w:type="dxa"/>
              <w:bottom w:w="0" w:type="dxa"/>
              <w:right w:w="28" w:type="dxa"/>
            </w:tcMar>
          </w:tcPr>
          <w:p w:rsidR="0080755F" w:rsidRDefault="0080755F" w:rsidP="0080755F">
            <w:pPr>
              <w:spacing w:line="228" w:lineRule="auto"/>
              <w:jc w:val="center"/>
              <w:rPr>
                <w:i/>
              </w:rPr>
            </w:pPr>
          </w:p>
        </w:tc>
        <w:tc>
          <w:tcPr>
            <w:tcW w:w="8816" w:type="dxa"/>
            <w:tcBorders>
              <w:left w:val="single" w:sz="4" w:space="0" w:color="000000"/>
            </w:tcBorders>
            <w:tcMar>
              <w:top w:w="0" w:type="dxa"/>
              <w:left w:w="28" w:type="dxa"/>
              <w:bottom w:w="0" w:type="dxa"/>
              <w:right w:w="28" w:type="dxa"/>
            </w:tcMar>
            <w:vAlign w:val="bottom"/>
          </w:tcPr>
          <w:p w:rsidR="0080755F" w:rsidRDefault="0080755F" w:rsidP="0080755F">
            <w:pPr>
              <w:spacing w:line="228" w:lineRule="auto"/>
              <w:ind w:left="113"/>
            </w:pPr>
            <w:r>
              <w:t>по электронной почте</w:t>
            </w:r>
          </w:p>
        </w:tc>
      </w:tr>
      <w:tr w:rsidR="0080755F" w:rsidTr="0080755F">
        <w:trPr>
          <w:trHeight w:val="103"/>
        </w:trPr>
        <w:tc>
          <w:tcPr>
            <w:tcW w:w="9100" w:type="dxa"/>
            <w:gridSpan w:val="2"/>
            <w:tcMar>
              <w:top w:w="0" w:type="dxa"/>
              <w:left w:w="28" w:type="dxa"/>
              <w:bottom w:w="0" w:type="dxa"/>
              <w:right w:w="28" w:type="dxa"/>
            </w:tcMar>
          </w:tcPr>
          <w:p w:rsidR="0080755F" w:rsidRDefault="0080755F" w:rsidP="0080755F">
            <w:pPr>
              <w:spacing w:line="228" w:lineRule="auto"/>
              <w:jc w:val="center"/>
              <w:rPr>
                <w:i/>
                <w:sz w:val="6"/>
              </w:rPr>
            </w:pPr>
          </w:p>
        </w:tc>
      </w:tr>
    </w:tbl>
    <w:p w:rsidR="0080755F" w:rsidRDefault="0080755F" w:rsidP="003E2A43">
      <w:pPr>
        <w:spacing w:line="228" w:lineRule="auto"/>
        <w:ind w:firstLine="680"/>
        <w:jc w:val="both"/>
      </w:pPr>
      <w:proofErr w:type="gramStart"/>
      <w:r>
        <w:t>Я, ________________________________,   в соответствии  с Федеральным законом от  27.07.2006 № 152-ФЗ «О персональных данных» даю согласие на обработку (в том числе на сбор, использование, систематизацию, накопление, хранение, уточнение, обновление, изменение, распространение, передачу, обезличивание, блокирование и уничтожение) моих персональных данных (данных опекаемого в рамках данной муниципальной услуги).</w:t>
      </w:r>
      <w:proofErr w:type="gramEnd"/>
    </w:p>
    <w:p w:rsidR="0080755F" w:rsidRDefault="0080755F" w:rsidP="003E2A43">
      <w:pPr>
        <w:spacing w:before="240" w:line="228" w:lineRule="auto"/>
        <w:ind w:firstLine="567"/>
        <w:jc w:val="both"/>
        <w:rPr>
          <w:sz w:val="2"/>
        </w:rPr>
      </w:pPr>
      <w:r>
        <w:rPr>
          <w:sz w:val="22"/>
        </w:rPr>
        <w:t>Обязуюсь обо всех изменениях, связанных с приведенными в настоящем заявлении сведениями, сообщать в  Администрацию города Донецка</w:t>
      </w:r>
    </w:p>
    <w:tbl>
      <w:tblPr>
        <w:tblW w:w="0" w:type="auto"/>
        <w:tblLayout w:type="fixed"/>
        <w:tblCellMar>
          <w:left w:w="28" w:type="dxa"/>
          <w:right w:w="28" w:type="dxa"/>
        </w:tblCellMar>
        <w:tblLook w:val="0000"/>
      </w:tblPr>
      <w:tblGrid>
        <w:gridCol w:w="3005"/>
        <w:gridCol w:w="1134"/>
        <w:gridCol w:w="1928"/>
        <w:gridCol w:w="1134"/>
        <w:gridCol w:w="2778"/>
      </w:tblGrid>
      <w:tr w:rsidR="0080755F" w:rsidTr="0080755F">
        <w:tc>
          <w:tcPr>
            <w:tcW w:w="3005" w:type="dxa"/>
            <w:tcBorders>
              <w:top w:val="nil"/>
              <w:left w:val="nil"/>
              <w:bottom w:val="single" w:sz="4" w:space="0" w:color="000000"/>
              <w:right w:val="nil"/>
            </w:tcBorders>
            <w:tcMar>
              <w:top w:w="0" w:type="dxa"/>
              <w:left w:w="28" w:type="dxa"/>
              <w:bottom w:w="0" w:type="dxa"/>
              <w:right w:w="28" w:type="dxa"/>
            </w:tcMar>
            <w:vAlign w:val="bottom"/>
          </w:tcPr>
          <w:p w:rsidR="0080755F" w:rsidRDefault="0080755F" w:rsidP="0080755F">
            <w:pPr>
              <w:spacing w:line="228" w:lineRule="auto"/>
              <w:jc w:val="center"/>
              <w:rPr>
                <w:sz w:val="22"/>
              </w:rPr>
            </w:pPr>
          </w:p>
        </w:tc>
        <w:tc>
          <w:tcPr>
            <w:tcW w:w="1134" w:type="dxa"/>
            <w:tcBorders>
              <w:top w:val="nil"/>
              <w:left w:val="nil"/>
              <w:bottom w:val="nil"/>
              <w:right w:val="nil"/>
            </w:tcBorders>
            <w:tcMar>
              <w:top w:w="0" w:type="dxa"/>
              <w:left w:w="28" w:type="dxa"/>
              <w:bottom w:w="0" w:type="dxa"/>
              <w:right w:w="28" w:type="dxa"/>
            </w:tcMar>
            <w:vAlign w:val="bottom"/>
          </w:tcPr>
          <w:p w:rsidR="0080755F" w:rsidRDefault="0080755F" w:rsidP="0080755F">
            <w:pPr>
              <w:spacing w:line="228" w:lineRule="auto"/>
              <w:jc w:val="center"/>
              <w:rPr>
                <w:sz w:val="22"/>
              </w:rPr>
            </w:pPr>
          </w:p>
        </w:tc>
        <w:tc>
          <w:tcPr>
            <w:tcW w:w="1928" w:type="dxa"/>
            <w:tcBorders>
              <w:top w:val="nil"/>
              <w:left w:val="nil"/>
              <w:bottom w:val="single" w:sz="4" w:space="0" w:color="000000"/>
              <w:right w:val="nil"/>
            </w:tcBorders>
            <w:tcMar>
              <w:top w:w="0" w:type="dxa"/>
              <w:left w:w="28" w:type="dxa"/>
              <w:bottom w:w="0" w:type="dxa"/>
              <w:right w:w="28" w:type="dxa"/>
            </w:tcMar>
            <w:vAlign w:val="bottom"/>
          </w:tcPr>
          <w:p w:rsidR="0080755F" w:rsidRDefault="0080755F" w:rsidP="0080755F">
            <w:pPr>
              <w:spacing w:line="228" w:lineRule="auto"/>
              <w:jc w:val="center"/>
              <w:rPr>
                <w:sz w:val="22"/>
              </w:rPr>
            </w:pPr>
          </w:p>
        </w:tc>
        <w:tc>
          <w:tcPr>
            <w:tcW w:w="1134" w:type="dxa"/>
            <w:tcBorders>
              <w:top w:val="nil"/>
              <w:left w:val="nil"/>
              <w:bottom w:val="nil"/>
              <w:right w:val="nil"/>
            </w:tcBorders>
            <w:tcMar>
              <w:top w:w="0" w:type="dxa"/>
              <w:left w:w="28" w:type="dxa"/>
              <w:bottom w:w="0" w:type="dxa"/>
              <w:right w:w="28" w:type="dxa"/>
            </w:tcMar>
            <w:vAlign w:val="bottom"/>
          </w:tcPr>
          <w:p w:rsidR="0080755F" w:rsidRDefault="0080755F" w:rsidP="0080755F">
            <w:pPr>
              <w:spacing w:line="228" w:lineRule="auto"/>
              <w:jc w:val="center"/>
              <w:rPr>
                <w:sz w:val="22"/>
              </w:rPr>
            </w:pPr>
          </w:p>
        </w:tc>
        <w:tc>
          <w:tcPr>
            <w:tcW w:w="2778" w:type="dxa"/>
            <w:tcBorders>
              <w:top w:val="nil"/>
              <w:left w:val="nil"/>
              <w:bottom w:val="single" w:sz="4" w:space="0" w:color="000000"/>
              <w:right w:val="nil"/>
            </w:tcBorders>
            <w:tcMar>
              <w:top w:w="0" w:type="dxa"/>
              <w:left w:w="28" w:type="dxa"/>
              <w:bottom w:w="0" w:type="dxa"/>
              <w:right w:w="28" w:type="dxa"/>
            </w:tcMar>
            <w:vAlign w:val="bottom"/>
          </w:tcPr>
          <w:p w:rsidR="0080755F" w:rsidRDefault="0080755F" w:rsidP="0080755F">
            <w:pPr>
              <w:spacing w:line="228" w:lineRule="auto"/>
              <w:jc w:val="center"/>
              <w:rPr>
                <w:sz w:val="22"/>
              </w:rPr>
            </w:pPr>
          </w:p>
        </w:tc>
      </w:tr>
      <w:tr w:rsidR="0080755F" w:rsidTr="0080755F">
        <w:tc>
          <w:tcPr>
            <w:tcW w:w="3005" w:type="dxa"/>
            <w:tcBorders>
              <w:top w:val="nil"/>
              <w:left w:val="nil"/>
              <w:bottom w:val="nil"/>
              <w:right w:val="nil"/>
            </w:tcBorders>
            <w:tcMar>
              <w:top w:w="0" w:type="dxa"/>
              <w:left w:w="28" w:type="dxa"/>
              <w:bottom w:w="0" w:type="dxa"/>
              <w:right w:w="28" w:type="dxa"/>
            </w:tcMar>
          </w:tcPr>
          <w:p w:rsidR="0080755F" w:rsidRDefault="0080755F" w:rsidP="0080755F">
            <w:pPr>
              <w:spacing w:line="228" w:lineRule="auto"/>
              <w:jc w:val="center"/>
              <w:rPr>
                <w:sz w:val="18"/>
              </w:rPr>
            </w:pPr>
            <w:r>
              <w:rPr>
                <w:sz w:val="18"/>
              </w:rPr>
              <w:t>(должность)</w:t>
            </w:r>
          </w:p>
        </w:tc>
        <w:tc>
          <w:tcPr>
            <w:tcW w:w="1134" w:type="dxa"/>
            <w:tcBorders>
              <w:top w:val="nil"/>
              <w:left w:val="nil"/>
              <w:bottom w:val="nil"/>
              <w:right w:val="nil"/>
            </w:tcBorders>
            <w:tcMar>
              <w:top w:w="0" w:type="dxa"/>
              <w:left w:w="28" w:type="dxa"/>
              <w:bottom w:w="0" w:type="dxa"/>
              <w:right w:w="28" w:type="dxa"/>
            </w:tcMar>
          </w:tcPr>
          <w:p w:rsidR="0080755F" w:rsidRDefault="0080755F" w:rsidP="0080755F">
            <w:pPr>
              <w:spacing w:line="228" w:lineRule="auto"/>
              <w:jc w:val="center"/>
              <w:rPr>
                <w:sz w:val="18"/>
              </w:rPr>
            </w:pPr>
          </w:p>
        </w:tc>
        <w:tc>
          <w:tcPr>
            <w:tcW w:w="1928" w:type="dxa"/>
            <w:tcBorders>
              <w:top w:val="nil"/>
              <w:left w:val="nil"/>
              <w:bottom w:val="nil"/>
              <w:right w:val="nil"/>
            </w:tcBorders>
            <w:tcMar>
              <w:top w:w="0" w:type="dxa"/>
              <w:left w:w="28" w:type="dxa"/>
              <w:bottom w:w="0" w:type="dxa"/>
              <w:right w:w="28" w:type="dxa"/>
            </w:tcMar>
          </w:tcPr>
          <w:p w:rsidR="0080755F" w:rsidRDefault="0080755F" w:rsidP="0080755F">
            <w:pPr>
              <w:spacing w:line="228" w:lineRule="auto"/>
              <w:jc w:val="center"/>
              <w:rPr>
                <w:sz w:val="18"/>
              </w:rPr>
            </w:pPr>
            <w:r>
              <w:rPr>
                <w:sz w:val="18"/>
              </w:rPr>
              <w:t>(подпись)</w:t>
            </w:r>
          </w:p>
        </w:tc>
        <w:tc>
          <w:tcPr>
            <w:tcW w:w="1134" w:type="dxa"/>
            <w:tcBorders>
              <w:top w:val="nil"/>
              <w:left w:val="nil"/>
              <w:bottom w:val="nil"/>
              <w:right w:val="nil"/>
            </w:tcBorders>
            <w:tcMar>
              <w:top w:w="0" w:type="dxa"/>
              <w:left w:w="28" w:type="dxa"/>
              <w:bottom w:w="0" w:type="dxa"/>
              <w:right w:w="28" w:type="dxa"/>
            </w:tcMar>
          </w:tcPr>
          <w:p w:rsidR="0080755F" w:rsidRDefault="0080755F" w:rsidP="0080755F">
            <w:pPr>
              <w:spacing w:line="228" w:lineRule="auto"/>
              <w:jc w:val="center"/>
              <w:rPr>
                <w:sz w:val="18"/>
              </w:rPr>
            </w:pPr>
          </w:p>
        </w:tc>
        <w:tc>
          <w:tcPr>
            <w:tcW w:w="2778" w:type="dxa"/>
            <w:tcBorders>
              <w:top w:val="nil"/>
              <w:left w:val="nil"/>
              <w:bottom w:val="nil"/>
              <w:right w:val="nil"/>
            </w:tcBorders>
            <w:tcMar>
              <w:top w:w="0" w:type="dxa"/>
              <w:left w:w="28" w:type="dxa"/>
              <w:bottom w:w="0" w:type="dxa"/>
              <w:right w:w="28" w:type="dxa"/>
            </w:tcMar>
          </w:tcPr>
          <w:p w:rsidR="0080755F" w:rsidRDefault="0080755F" w:rsidP="0080755F">
            <w:pPr>
              <w:spacing w:line="228" w:lineRule="auto"/>
              <w:jc w:val="center"/>
              <w:rPr>
                <w:sz w:val="18"/>
              </w:rPr>
            </w:pPr>
            <w:r>
              <w:rPr>
                <w:sz w:val="18"/>
              </w:rPr>
              <w:t>(Ф.И.О.)</w:t>
            </w:r>
          </w:p>
        </w:tc>
      </w:tr>
    </w:tbl>
    <w:p w:rsidR="0080755F" w:rsidRDefault="0080755F" w:rsidP="0080755F">
      <w:pPr>
        <w:spacing w:after="240" w:line="228" w:lineRule="auto"/>
        <w:rPr>
          <w:sz w:val="22"/>
        </w:rPr>
      </w:pPr>
    </w:p>
    <w:tbl>
      <w:tblPr>
        <w:tblW w:w="0" w:type="auto"/>
        <w:tblLayout w:type="fixed"/>
        <w:tblCellMar>
          <w:left w:w="28" w:type="dxa"/>
          <w:right w:w="28" w:type="dxa"/>
        </w:tblCellMar>
        <w:tblLook w:val="0000"/>
      </w:tblPr>
      <w:tblGrid>
        <w:gridCol w:w="198"/>
        <w:gridCol w:w="567"/>
        <w:gridCol w:w="284"/>
        <w:gridCol w:w="1956"/>
        <w:gridCol w:w="397"/>
        <w:gridCol w:w="567"/>
        <w:gridCol w:w="340"/>
      </w:tblGrid>
      <w:tr w:rsidR="0080755F" w:rsidTr="0080755F">
        <w:tc>
          <w:tcPr>
            <w:tcW w:w="198" w:type="dxa"/>
            <w:tcBorders>
              <w:top w:val="nil"/>
              <w:left w:val="nil"/>
              <w:bottom w:val="nil"/>
              <w:right w:val="nil"/>
            </w:tcBorders>
            <w:tcMar>
              <w:top w:w="0" w:type="dxa"/>
              <w:left w:w="28" w:type="dxa"/>
              <w:bottom w:w="0" w:type="dxa"/>
              <w:right w:w="28" w:type="dxa"/>
            </w:tcMar>
            <w:vAlign w:val="bottom"/>
          </w:tcPr>
          <w:p w:rsidR="0080755F" w:rsidRDefault="0080755F" w:rsidP="0080755F">
            <w:pPr>
              <w:spacing w:line="228" w:lineRule="auto"/>
              <w:jc w:val="right"/>
              <w:rPr>
                <w:sz w:val="22"/>
              </w:rPr>
            </w:pPr>
            <w:r>
              <w:rPr>
                <w:sz w:val="22"/>
              </w:rPr>
              <w:t>“</w:t>
            </w:r>
          </w:p>
        </w:tc>
        <w:tc>
          <w:tcPr>
            <w:tcW w:w="567" w:type="dxa"/>
            <w:tcBorders>
              <w:top w:val="nil"/>
              <w:left w:val="nil"/>
              <w:bottom w:val="single" w:sz="4" w:space="0" w:color="000000"/>
              <w:right w:val="nil"/>
            </w:tcBorders>
            <w:tcMar>
              <w:top w:w="0" w:type="dxa"/>
              <w:left w:w="28" w:type="dxa"/>
              <w:bottom w:w="0" w:type="dxa"/>
              <w:right w:w="28" w:type="dxa"/>
            </w:tcMar>
            <w:vAlign w:val="bottom"/>
          </w:tcPr>
          <w:p w:rsidR="0080755F" w:rsidRDefault="0080755F" w:rsidP="0080755F">
            <w:pPr>
              <w:spacing w:line="228" w:lineRule="auto"/>
              <w:jc w:val="center"/>
              <w:rPr>
                <w:sz w:val="22"/>
              </w:rPr>
            </w:pPr>
          </w:p>
        </w:tc>
        <w:tc>
          <w:tcPr>
            <w:tcW w:w="284" w:type="dxa"/>
            <w:tcBorders>
              <w:top w:val="nil"/>
              <w:left w:val="nil"/>
              <w:bottom w:val="nil"/>
              <w:right w:val="nil"/>
            </w:tcBorders>
            <w:tcMar>
              <w:top w:w="0" w:type="dxa"/>
              <w:left w:w="28" w:type="dxa"/>
              <w:bottom w:w="0" w:type="dxa"/>
              <w:right w:w="28" w:type="dxa"/>
            </w:tcMar>
            <w:vAlign w:val="bottom"/>
          </w:tcPr>
          <w:p w:rsidR="0080755F" w:rsidRDefault="0080755F" w:rsidP="0080755F">
            <w:pPr>
              <w:spacing w:line="228" w:lineRule="auto"/>
              <w:rPr>
                <w:sz w:val="22"/>
              </w:rPr>
            </w:pPr>
            <w:r>
              <w:rPr>
                <w:sz w:val="22"/>
              </w:rPr>
              <w:t>”</w:t>
            </w:r>
          </w:p>
        </w:tc>
        <w:tc>
          <w:tcPr>
            <w:tcW w:w="1956" w:type="dxa"/>
            <w:tcBorders>
              <w:top w:val="nil"/>
              <w:left w:val="nil"/>
              <w:bottom w:val="single" w:sz="4" w:space="0" w:color="000000"/>
              <w:right w:val="nil"/>
            </w:tcBorders>
            <w:tcMar>
              <w:top w:w="0" w:type="dxa"/>
              <w:left w:w="28" w:type="dxa"/>
              <w:bottom w:w="0" w:type="dxa"/>
              <w:right w:w="28" w:type="dxa"/>
            </w:tcMar>
            <w:vAlign w:val="bottom"/>
          </w:tcPr>
          <w:p w:rsidR="0080755F" w:rsidRDefault="0080755F" w:rsidP="0080755F">
            <w:pPr>
              <w:spacing w:line="228" w:lineRule="auto"/>
              <w:jc w:val="center"/>
              <w:rPr>
                <w:sz w:val="22"/>
              </w:rPr>
            </w:pPr>
          </w:p>
        </w:tc>
        <w:tc>
          <w:tcPr>
            <w:tcW w:w="397" w:type="dxa"/>
            <w:tcBorders>
              <w:top w:val="nil"/>
              <w:left w:val="nil"/>
              <w:bottom w:val="nil"/>
              <w:right w:val="nil"/>
            </w:tcBorders>
            <w:tcMar>
              <w:top w:w="0" w:type="dxa"/>
              <w:left w:w="28" w:type="dxa"/>
              <w:bottom w:w="0" w:type="dxa"/>
              <w:right w:w="28" w:type="dxa"/>
            </w:tcMar>
            <w:vAlign w:val="bottom"/>
          </w:tcPr>
          <w:p w:rsidR="0080755F" w:rsidRDefault="0080755F" w:rsidP="0080755F">
            <w:pPr>
              <w:spacing w:line="228" w:lineRule="auto"/>
              <w:jc w:val="right"/>
              <w:rPr>
                <w:sz w:val="22"/>
              </w:rPr>
            </w:pPr>
            <w:r>
              <w:rPr>
                <w:sz w:val="22"/>
              </w:rPr>
              <w:t>20</w:t>
            </w:r>
          </w:p>
        </w:tc>
        <w:tc>
          <w:tcPr>
            <w:tcW w:w="567" w:type="dxa"/>
            <w:tcBorders>
              <w:top w:val="nil"/>
              <w:left w:val="nil"/>
              <w:bottom w:val="single" w:sz="4" w:space="0" w:color="000000"/>
              <w:right w:val="nil"/>
            </w:tcBorders>
            <w:tcMar>
              <w:top w:w="0" w:type="dxa"/>
              <w:left w:w="28" w:type="dxa"/>
              <w:bottom w:w="0" w:type="dxa"/>
              <w:right w:w="28" w:type="dxa"/>
            </w:tcMar>
            <w:vAlign w:val="bottom"/>
          </w:tcPr>
          <w:p w:rsidR="0080755F" w:rsidRDefault="0080755F" w:rsidP="0080755F">
            <w:pPr>
              <w:spacing w:line="228" w:lineRule="auto"/>
              <w:rPr>
                <w:sz w:val="22"/>
              </w:rPr>
            </w:pPr>
          </w:p>
        </w:tc>
        <w:tc>
          <w:tcPr>
            <w:tcW w:w="340" w:type="dxa"/>
            <w:tcBorders>
              <w:top w:val="nil"/>
              <w:left w:val="nil"/>
              <w:bottom w:val="nil"/>
              <w:right w:val="nil"/>
            </w:tcBorders>
            <w:tcMar>
              <w:top w:w="0" w:type="dxa"/>
              <w:left w:w="28" w:type="dxa"/>
              <w:bottom w:w="0" w:type="dxa"/>
              <w:right w:w="28" w:type="dxa"/>
            </w:tcMar>
            <w:vAlign w:val="bottom"/>
          </w:tcPr>
          <w:p w:rsidR="0080755F" w:rsidRDefault="0080755F" w:rsidP="0080755F">
            <w:pPr>
              <w:spacing w:line="228" w:lineRule="auto"/>
              <w:ind w:left="57"/>
              <w:rPr>
                <w:sz w:val="22"/>
              </w:rPr>
            </w:pPr>
            <w:proofErr w:type="gramStart"/>
            <w:r>
              <w:rPr>
                <w:sz w:val="22"/>
              </w:rPr>
              <w:t>г</w:t>
            </w:r>
            <w:proofErr w:type="gramEnd"/>
            <w:r>
              <w:rPr>
                <w:sz w:val="22"/>
              </w:rPr>
              <w:t>.</w:t>
            </w:r>
          </w:p>
        </w:tc>
      </w:tr>
    </w:tbl>
    <w:p w:rsidR="0080755F" w:rsidRDefault="0080755F" w:rsidP="0080755F">
      <w:pPr>
        <w:spacing w:before="240" w:line="228" w:lineRule="auto"/>
        <w:ind w:left="4820"/>
        <w:rPr>
          <w:sz w:val="22"/>
        </w:rPr>
      </w:pPr>
      <w:r>
        <w:rPr>
          <w:sz w:val="22"/>
        </w:rPr>
        <w:t>М.П.</w:t>
      </w:r>
    </w:p>
    <w:p w:rsidR="0080755F" w:rsidRDefault="0080755F" w:rsidP="0080755F">
      <w:pPr>
        <w:spacing w:line="228" w:lineRule="auto"/>
        <w:ind w:left="7938"/>
      </w:pPr>
    </w:p>
    <w:tbl>
      <w:tblPr>
        <w:tblW w:w="0" w:type="auto"/>
        <w:tblLayout w:type="fixed"/>
        <w:tblCellMar>
          <w:left w:w="0" w:type="dxa"/>
          <w:right w:w="0" w:type="dxa"/>
        </w:tblCellMar>
        <w:tblLook w:val="0000"/>
      </w:tblPr>
      <w:tblGrid>
        <w:gridCol w:w="5823"/>
        <w:gridCol w:w="273"/>
        <w:gridCol w:w="464"/>
        <w:gridCol w:w="210"/>
        <w:gridCol w:w="1699"/>
        <w:gridCol w:w="476"/>
        <w:gridCol w:w="364"/>
        <w:gridCol w:w="336"/>
      </w:tblGrid>
      <w:tr w:rsidR="0080755F" w:rsidTr="0080755F">
        <w:tc>
          <w:tcPr>
            <w:tcW w:w="5823" w:type="dxa"/>
            <w:tcMar>
              <w:top w:w="0" w:type="dxa"/>
              <w:left w:w="0" w:type="dxa"/>
              <w:bottom w:w="0" w:type="dxa"/>
              <w:right w:w="0" w:type="dxa"/>
            </w:tcMar>
            <w:vAlign w:val="bottom"/>
          </w:tcPr>
          <w:p w:rsidR="0080755F" w:rsidRDefault="0080755F" w:rsidP="0080755F">
            <w:pPr>
              <w:tabs>
                <w:tab w:val="right" w:pos="6096"/>
              </w:tabs>
              <w:spacing w:line="228" w:lineRule="auto"/>
            </w:pPr>
            <w:r>
              <w:t>Документы представлены на приеме</w:t>
            </w:r>
          </w:p>
        </w:tc>
        <w:tc>
          <w:tcPr>
            <w:tcW w:w="273" w:type="dxa"/>
            <w:tcMar>
              <w:top w:w="0" w:type="dxa"/>
              <w:left w:w="0" w:type="dxa"/>
              <w:bottom w:w="0" w:type="dxa"/>
              <w:right w:w="0" w:type="dxa"/>
            </w:tcMar>
            <w:vAlign w:val="bottom"/>
          </w:tcPr>
          <w:p w:rsidR="0080755F" w:rsidRDefault="0080755F" w:rsidP="0080755F">
            <w:pPr>
              <w:tabs>
                <w:tab w:val="right" w:pos="6096"/>
              </w:tabs>
              <w:spacing w:line="228" w:lineRule="auto"/>
              <w:jc w:val="right"/>
            </w:pPr>
            <w:r>
              <w:t>«</w:t>
            </w:r>
          </w:p>
        </w:tc>
        <w:tc>
          <w:tcPr>
            <w:tcW w:w="464" w:type="dxa"/>
            <w:tcBorders>
              <w:top w:val="nil"/>
              <w:left w:val="nil"/>
              <w:bottom w:val="single" w:sz="4" w:space="0" w:color="000000"/>
              <w:right w:val="nil"/>
            </w:tcBorders>
            <w:tcMar>
              <w:top w:w="0" w:type="dxa"/>
              <w:left w:w="0" w:type="dxa"/>
              <w:bottom w:w="0" w:type="dxa"/>
              <w:right w:w="0" w:type="dxa"/>
            </w:tcMar>
            <w:vAlign w:val="bottom"/>
          </w:tcPr>
          <w:p w:rsidR="0080755F" w:rsidRDefault="0080755F" w:rsidP="0080755F">
            <w:pPr>
              <w:spacing w:line="228" w:lineRule="auto"/>
              <w:jc w:val="center"/>
            </w:pPr>
          </w:p>
        </w:tc>
        <w:tc>
          <w:tcPr>
            <w:tcW w:w="210" w:type="dxa"/>
            <w:tcMar>
              <w:top w:w="0" w:type="dxa"/>
              <w:left w:w="0" w:type="dxa"/>
              <w:bottom w:w="0" w:type="dxa"/>
              <w:right w:w="0" w:type="dxa"/>
            </w:tcMar>
            <w:vAlign w:val="bottom"/>
          </w:tcPr>
          <w:p w:rsidR="0080755F" w:rsidRDefault="0080755F" w:rsidP="0080755F">
            <w:pPr>
              <w:spacing w:line="228" w:lineRule="auto"/>
            </w:pPr>
            <w:r>
              <w:t>»</w:t>
            </w:r>
          </w:p>
        </w:tc>
        <w:tc>
          <w:tcPr>
            <w:tcW w:w="1699" w:type="dxa"/>
            <w:tcBorders>
              <w:top w:val="nil"/>
              <w:left w:val="nil"/>
              <w:bottom w:val="single" w:sz="4" w:space="0" w:color="000000"/>
              <w:right w:val="nil"/>
            </w:tcBorders>
            <w:tcMar>
              <w:top w:w="0" w:type="dxa"/>
              <w:left w:w="0" w:type="dxa"/>
              <w:bottom w:w="0" w:type="dxa"/>
              <w:right w:w="0" w:type="dxa"/>
            </w:tcMar>
            <w:vAlign w:val="bottom"/>
          </w:tcPr>
          <w:p w:rsidR="0080755F" w:rsidRDefault="0080755F" w:rsidP="0080755F">
            <w:pPr>
              <w:spacing w:line="228" w:lineRule="auto"/>
              <w:jc w:val="center"/>
            </w:pPr>
          </w:p>
        </w:tc>
        <w:tc>
          <w:tcPr>
            <w:tcW w:w="476" w:type="dxa"/>
            <w:tcMar>
              <w:top w:w="0" w:type="dxa"/>
              <w:left w:w="0" w:type="dxa"/>
              <w:bottom w:w="0" w:type="dxa"/>
              <w:right w:w="0" w:type="dxa"/>
            </w:tcMar>
            <w:vAlign w:val="bottom"/>
          </w:tcPr>
          <w:p w:rsidR="0080755F" w:rsidRDefault="0080755F" w:rsidP="0080755F">
            <w:pPr>
              <w:spacing w:line="228" w:lineRule="auto"/>
              <w:jc w:val="right"/>
            </w:pPr>
            <w:r>
              <w:t>20</w:t>
            </w:r>
          </w:p>
        </w:tc>
        <w:tc>
          <w:tcPr>
            <w:tcW w:w="364" w:type="dxa"/>
            <w:tcBorders>
              <w:top w:val="nil"/>
              <w:left w:val="nil"/>
              <w:bottom w:val="single" w:sz="4" w:space="0" w:color="000000"/>
              <w:right w:val="nil"/>
            </w:tcBorders>
            <w:tcMar>
              <w:top w:w="0" w:type="dxa"/>
              <w:left w:w="0" w:type="dxa"/>
              <w:bottom w:w="0" w:type="dxa"/>
              <w:right w:w="0" w:type="dxa"/>
            </w:tcMar>
            <w:vAlign w:val="bottom"/>
          </w:tcPr>
          <w:p w:rsidR="0080755F" w:rsidRDefault="0080755F" w:rsidP="0080755F">
            <w:pPr>
              <w:spacing w:line="228" w:lineRule="auto"/>
            </w:pPr>
          </w:p>
        </w:tc>
        <w:tc>
          <w:tcPr>
            <w:tcW w:w="336" w:type="dxa"/>
            <w:tcMar>
              <w:top w:w="0" w:type="dxa"/>
              <w:left w:w="0" w:type="dxa"/>
              <w:bottom w:w="0" w:type="dxa"/>
              <w:right w:w="0" w:type="dxa"/>
            </w:tcMar>
            <w:vAlign w:val="bottom"/>
          </w:tcPr>
          <w:p w:rsidR="0080755F" w:rsidRDefault="0080755F" w:rsidP="0080755F">
            <w:pPr>
              <w:spacing w:line="228" w:lineRule="auto"/>
            </w:pPr>
            <w:r>
              <w:t xml:space="preserve"> </w:t>
            </w:r>
            <w:proofErr w:type="gramStart"/>
            <w:r>
              <w:t>г</w:t>
            </w:r>
            <w:proofErr w:type="gramEnd"/>
            <w:r>
              <w:t>.</w:t>
            </w:r>
          </w:p>
        </w:tc>
      </w:tr>
      <w:tr w:rsidR="0080755F" w:rsidTr="0080755F">
        <w:tc>
          <w:tcPr>
            <w:tcW w:w="5823" w:type="dxa"/>
            <w:tcMar>
              <w:top w:w="0" w:type="dxa"/>
              <w:left w:w="0" w:type="dxa"/>
              <w:bottom w:w="0" w:type="dxa"/>
              <w:right w:w="0" w:type="dxa"/>
            </w:tcMar>
            <w:vAlign w:val="bottom"/>
          </w:tcPr>
          <w:p w:rsidR="0080755F" w:rsidRDefault="0080755F" w:rsidP="0080755F">
            <w:pPr>
              <w:tabs>
                <w:tab w:val="right" w:pos="6096"/>
              </w:tabs>
              <w:spacing w:line="228" w:lineRule="auto"/>
            </w:pPr>
            <w:r>
              <w:t>Входящий номер регистрации заявления</w:t>
            </w:r>
          </w:p>
        </w:tc>
        <w:tc>
          <w:tcPr>
            <w:tcW w:w="3822" w:type="dxa"/>
            <w:gridSpan w:val="7"/>
            <w:tcBorders>
              <w:top w:val="nil"/>
              <w:left w:val="nil"/>
              <w:bottom w:val="single" w:sz="4" w:space="0" w:color="000000"/>
              <w:right w:val="nil"/>
            </w:tcBorders>
            <w:tcMar>
              <w:top w:w="0" w:type="dxa"/>
              <w:left w:w="0" w:type="dxa"/>
              <w:bottom w:w="0" w:type="dxa"/>
              <w:right w:w="0" w:type="dxa"/>
            </w:tcMar>
            <w:vAlign w:val="bottom"/>
          </w:tcPr>
          <w:p w:rsidR="0080755F" w:rsidRDefault="0080755F" w:rsidP="0080755F">
            <w:pPr>
              <w:spacing w:line="228" w:lineRule="auto"/>
              <w:jc w:val="center"/>
            </w:pPr>
          </w:p>
        </w:tc>
      </w:tr>
    </w:tbl>
    <w:p w:rsidR="0080755F" w:rsidRDefault="0080755F" w:rsidP="0080755F">
      <w:pPr>
        <w:spacing w:line="228" w:lineRule="auto"/>
      </w:pPr>
    </w:p>
    <w:tbl>
      <w:tblPr>
        <w:tblW w:w="0" w:type="auto"/>
        <w:tblLayout w:type="fixed"/>
        <w:tblCellMar>
          <w:left w:w="0" w:type="dxa"/>
          <w:right w:w="0" w:type="dxa"/>
        </w:tblCellMar>
        <w:tblLook w:val="0000"/>
      </w:tblPr>
      <w:tblGrid>
        <w:gridCol w:w="5823"/>
        <w:gridCol w:w="273"/>
        <w:gridCol w:w="63"/>
        <w:gridCol w:w="401"/>
        <w:gridCol w:w="210"/>
        <w:gridCol w:w="1699"/>
        <w:gridCol w:w="476"/>
        <w:gridCol w:w="364"/>
        <w:gridCol w:w="336"/>
      </w:tblGrid>
      <w:tr w:rsidR="0080755F" w:rsidTr="0080755F">
        <w:tc>
          <w:tcPr>
            <w:tcW w:w="5823" w:type="dxa"/>
            <w:tcMar>
              <w:top w:w="0" w:type="dxa"/>
              <w:left w:w="0" w:type="dxa"/>
              <w:bottom w:w="0" w:type="dxa"/>
              <w:right w:w="0" w:type="dxa"/>
            </w:tcMar>
            <w:vAlign w:val="bottom"/>
          </w:tcPr>
          <w:p w:rsidR="0080755F" w:rsidRDefault="0080755F" w:rsidP="0080755F">
            <w:pPr>
              <w:tabs>
                <w:tab w:val="right" w:pos="6096"/>
              </w:tabs>
              <w:spacing w:line="228" w:lineRule="auto"/>
            </w:pPr>
            <w:r>
              <w:t>Выдана расписка в получении документов</w:t>
            </w:r>
          </w:p>
        </w:tc>
        <w:tc>
          <w:tcPr>
            <w:tcW w:w="273" w:type="dxa"/>
            <w:tcMar>
              <w:top w:w="0" w:type="dxa"/>
              <w:left w:w="0" w:type="dxa"/>
              <w:bottom w:w="0" w:type="dxa"/>
              <w:right w:w="0" w:type="dxa"/>
            </w:tcMar>
            <w:vAlign w:val="bottom"/>
          </w:tcPr>
          <w:p w:rsidR="0080755F" w:rsidRDefault="0080755F" w:rsidP="0080755F">
            <w:pPr>
              <w:tabs>
                <w:tab w:val="right" w:pos="6096"/>
              </w:tabs>
              <w:spacing w:line="228" w:lineRule="auto"/>
              <w:jc w:val="right"/>
            </w:pPr>
            <w:r>
              <w:t>«</w:t>
            </w:r>
          </w:p>
        </w:tc>
        <w:tc>
          <w:tcPr>
            <w:tcW w:w="464" w:type="dxa"/>
            <w:gridSpan w:val="2"/>
            <w:tcBorders>
              <w:top w:val="nil"/>
              <w:left w:val="nil"/>
              <w:bottom w:val="single" w:sz="4" w:space="0" w:color="000000"/>
              <w:right w:val="nil"/>
            </w:tcBorders>
            <w:tcMar>
              <w:top w:w="0" w:type="dxa"/>
              <w:left w:w="0" w:type="dxa"/>
              <w:bottom w:w="0" w:type="dxa"/>
              <w:right w:w="0" w:type="dxa"/>
            </w:tcMar>
            <w:vAlign w:val="bottom"/>
          </w:tcPr>
          <w:p w:rsidR="0080755F" w:rsidRDefault="0080755F" w:rsidP="0080755F">
            <w:pPr>
              <w:spacing w:line="228" w:lineRule="auto"/>
              <w:jc w:val="center"/>
            </w:pPr>
          </w:p>
        </w:tc>
        <w:tc>
          <w:tcPr>
            <w:tcW w:w="210" w:type="dxa"/>
            <w:tcMar>
              <w:top w:w="0" w:type="dxa"/>
              <w:left w:w="0" w:type="dxa"/>
              <w:bottom w:w="0" w:type="dxa"/>
              <w:right w:w="0" w:type="dxa"/>
            </w:tcMar>
            <w:vAlign w:val="bottom"/>
          </w:tcPr>
          <w:p w:rsidR="0080755F" w:rsidRDefault="0080755F" w:rsidP="0080755F">
            <w:pPr>
              <w:spacing w:line="228" w:lineRule="auto"/>
            </w:pPr>
            <w:r>
              <w:t>»</w:t>
            </w:r>
          </w:p>
        </w:tc>
        <w:tc>
          <w:tcPr>
            <w:tcW w:w="1699" w:type="dxa"/>
            <w:tcBorders>
              <w:top w:val="nil"/>
              <w:left w:val="nil"/>
              <w:bottom w:val="single" w:sz="4" w:space="0" w:color="000000"/>
              <w:right w:val="nil"/>
            </w:tcBorders>
            <w:tcMar>
              <w:top w:w="0" w:type="dxa"/>
              <w:left w:w="0" w:type="dxa"/>
              <w:bottom w:w="0" w:type="dxa"/>
              <w:right w:w="0" w:type="dxa"/>
            </w:tcMar>
            <w:vAlign w:val="bottom"/>
          </w:tcPr>
          <w:p w:rsidR="0080755F" w:rsidRDefault="0080755F" w:rsidP="0080755F">
            <w:pPr>
              <w:spacing w:line="228" w:lineRule="auto"/>
              <w:jc w:val="center"/>
            </w:pPr>
          </w:p>
        </w:tc>
        <w:tc>
          <w:tcPr>
            <w:tcW w:w="476" w:type="dxa"/>
            <w:tcMar>
              <w:top w:w="0" w:type="dxa"/>
              <w:left w:w="0" w:type="dxa"/>
              <w:bottom w:w="0" w:type="dxa"/>
              <w:right w:w="0" w:type="dxa"/>
            </w:tcMar>
            <w:vAlign w:val="bottom"/>
          </w:tcPr>
          <w:p w:rsidR="0080755F" w:rsidRDefault="0080755F" w:rsidP="0080755F">
            <w:pPr>
              <w:spacing w:line="228" w:lineRule="auto"/>
              <w:jc w:val="right"/>
            </w:pPr>
            <w:r>
              <w:t>20</w:t>
            </w:r>
          </w:p>
        </w:tc>
        <w:tc>
          <w:tcPr>
            <w:tcW w:w="364" w:type="dxa"/>
            <w:tcBorders>
              <w:top w:val="nil"/>
              <w:left w:val="nil"/>
              <w:bottom w:val="single" w:sz="4" w:space="0" w:color="000000"/>
              <w:right w:val="nil"/>
            </w:tcBorders>
            <w:tcMar>
              <w:top w:w="0" w:type="dxa"/>
              <w:left w:w="0" w:type="dxa"/>
              <w:bottom w:w="0" w:type="dxa"/>
              <w:right w:w="0" w:type="dxa"/>
            </w:tcMar>
            <w:vAlign w:val="bottom"/>
          </w:tcPr>
          <w:p w:rsidR="0080755F" w:rsidRDefault="0080755F" w:rsidP="0080755F">
            <w:pPr>
              <w:spacing w:line="228" w:lineRule="auto"/>
            </w:pPr>
          </w:p>
        </w:tc>
        <w:tc>
          <w:tcPr>
            <w:tcW w:w="336" w:type="dxa"/>
            <w:tcMar>
              <w:top w:w="0" w:type="dxa"/>
              <w:left w:w="0" w:type="dxa"/>
              <w:bottom w:w="0" w:type="dxa"/>
              <w:right w:w="0" w:type="dxa"/>
            </w:tcMar>
            <w:vAlign w:val="bottom"/>
          </w:tcPr>
          <w:p w:rsidR="0080755F" w:rsidRDefault="0080755F" w:rsidP="0080755F">
            <w:pPr>
              <w:spacing w:line="228" w:lineRule="auto"/>
            </w:pPr>
            <w:r>
              <w:t xml:space="preserve"> </w:t>
            </w:r>
            <w:proofErr w:type="gramStart"/>
            <w:r>
              <w:t>г</w:t>
            </w:r>
            <w:proofErr w:type="gramEnd"/>
            <w:r>
              <w:t>.</w:t>
            </w:r>
          </w:p>
        </w:tc>
      </w:tr>
      <w:tr w:rsidR="0080755F" w:rsidTr="0080755F">
        <w:tc>
          <w:tcPr>
            <w:tcW w:w="5823" w:type="dxa"/>
            <w:tcMar>
              <w:top w:w="0" w:type="dxa"/>
              <w:left w:w="0" w:type="dxa"/>
              <w:bottom w:w="0" w:type="dxa"/>
              <w:right w:w="0" w:type="dxa"/>
            </w:tcMar>
            <w:vAlign w:val="bottom"/>
          </w:tcPr>
          <w:p w:rsidR="0080755F" w:rsidRDefault="0080755F" w:rsidP="0080755F">
            <w:pPr>
              <w:tabs>
                <w:tab w:val="right" w:pos="6096"/>
              </w:tabs>
              <w:spacing w:line="228" w:lineRule="auto"/>
            </w:pPr>
          </w:p>
        </w:tc>
        <w:tc>
          <w:tcPr>
            <w:tcW w:w="336" w:type="dxa"/>
            <w:gridSpan w:val="2"/>
            <w:tcMar>
              <w:top w:w="0" w:type="dxa"/>
              <w:left w:w="0" w:type="dxa"/>
              <w:bottom w:w="0" w:type="dxa"/>
              <w:right w:w="0" w:type="dxa"/>
            </w:tcMar>
            <w:vAlign w:val="bottom"/>
          </w:tcPr>
          <w:p w:rsidR="0080755F" w:rsidRDefault="0080755F" w:rsidP="0080755F">
            <w:pPr>
              <w:spacing w:line="228" w:lineRule="auto"/>
              <w:jc w:val="center"/>
            </w:pPr>
            <w:r>
              <w:t>№</w:t>
            </w:r>
          </w:p>
        </w:tc>
        <w:tc>
          <w:tcPr>
            <w:tcW w:w="2310" w:type="dxa"/>
            <w:gridSpan w:val="3"/>
            <w:tcBorders>
              <w:top w:val="nil"/>
              <w:left w:val="nil"/>
              <w:bottom w:val="single" w:sz="4" w:space="0" w:color="000000"/>
              <w:right w:val="nil"/>
            </w:tcBorders>
            <w:tcMar>
              <w:top w:w="0" w:type="dxa"/>
              <w:left w:w="0" w:type="dxa"/>
              <w:bottom w:w="0" w:type="dxa"/>
              <w:right w:w="0" w:type="dxa"/>
            </w:tcMar>
            <w:vAlign w:val="bottom"/>
          </w:tcPr>
          <w:p w:rsidR="0080755F" w:rsidRDefault="0080755F" w:rsidP="0080755F">
            <w:pPr>
              <w:spacing w:line="228" w:lineRule="auto"/>
              <w:jc w:val="center"/>
            </w:pPr>
          </w:p>
        </w:tc>
        <w:tc>
          <w:tcPr>
            <w:tcW w:w="1176" w:type="dxa"/>
            <w:gridSpan w:val="3"/>
            <w:tcMar>
              <w:top w:w="0" w:type="dxa"/>
              <w:left w:w="0" w:type="dxa"/>
              <w:bottom w:w="0" w:type="dxa"/>
              <w:right w:w="0" w:type="dxa"/>
            </w:tcMar>
            <w:vAlign w:val="bottom"/>
          </w:tcPr>
          <w:p w:rsidR="0080755F" w:rsidRDefault="0080755F" w:rsidP="0080755F">
            <w:pPr>
              <w:spacing w:line="228" w:lineRule="auto"/>
              <w:jc w:val="center"/>
            </w:pPr>
          </w:p>
        </w:tc>
      </w:tr>
    </w:tbl>
    <w:p w:rsidR="0080755F" w:rsidRDefault="0080755F" w:rsidP="0080755F">
      <w:pPr>
        <w:spacing w:line="228" w:lineRule="auto"/>
      </w:pPr>
    </w:p>
    <w:tbl>
      <w:tblPr>
        <w:tblW w:w="0" w:type="auto"/>
        <w:tblLayout w:type="fixed"/>
        <w:tblCellMar>
          <w:left w:w="0" w:type="dxa"/>
          <w:right w:w="0" w:type="dxa"/>
        </w:tblCellMar>
        <w:tblLook w:val="0000"/>
      </w:tblPr>
      <w:tblGrid>
        <w:gridCol w:w="5823"/>
        <w:gridCol w:w="273"/>
        <w:gridCol w:w="464"/>
        <w:gridCol w:w="210"/>
        <w:gridCol w:w="1699"/>
        <w:gridCol w:w="476"/>
        <w:gridCol w:w="364"/>
        <w:gridCol w:w="336"/>
      </w:tblGrid>
      <w:tr w:rsidR="0080755F" w:rsidTr="0080755F">
        <w:tc>
          <w:tcPr>
            <w:tcW w:w="5823" w:type="dxa"/>
            <w:tcMar>
              <w:top w:w="0" w:type="dxa"/>
              <w:left w:w="0" w:type="dxa"/>
              <w:bottom w:w="0" w:type="dxa"/>
              <w:right w:w="0" w:type="dxa"/>
            </w:tcMar>
            <w:vAlign w:val="bottom"/>
          </w:tcPr>
          <w:p w:rsidR="0080755F" w:rsidRDefault="0080755F" w:rsidP="0080755F">
            <w:pPr>
              <w:tabs>
                <w:tab w:val="right" w:pos="6096"/>
              </w:tabs>
              <w:spacing w:line="228" w:lineRule="auto"/>
            </w:pPr>
            <w:r>
              <w:t>Расписку получил</w:t>
            </w:r>
          </w:p>
        </w:tc>
        <w:tc>
          <w:tcPr>
            <w:tcW w:w="273" w:type="dxa"/>
            <w:tcMar>
              <w:top w:w="0" w:type="dxa"/>
              <w:left w:w="0" w:type="dxa"/>
              <w:bottom w:w="0" w:type="dxa"/>
              <w:right w:w="0" w:type="dxa"/>
            </w:tcMar>
            <w:vAlign w:val="bottom"/>
          </w:tcPr>
          <w:p w:rsidR="0080755F" w:rsidRDefault="0080755F" w:rsidP="0080755F">
            <w:pPr>
              <w:tabs>
                <w:tab w:val="right" w:pos="6096"/>
              </w:tabs>
              <w:spacing w:line="228" w:lineRule="auto"/>
              <w:jc w:val="right"/>
            </w:pPr>
            <w:r>
              <w:t>«</w:t>
            </w:r>
          </w:p>
        </w:tc>
        <w:tc>
          <w:tcPr>
            <w:tcW w:w="464" w:type="dxa"/>
            <w:tcBorders>
              <w:top w:val="nil"/>
              <w:left w:val="nil"/>
              <w:bottom w:val="single" w:sz="4" w:space="0" w:color="000000"/>
              <w:right w:val="nil"/>
            </w:tcBorders>
            <w:tcMar>
              <w:top w:w="0" w:type="dxa"/>
              <w:left w:w="0" w:type="dxa"/>
              <w:bottom w:w="0" w:type="dxa"/>
              <w:right w:w="0" w:type="dxa"/>
            </w:tcMar>
            <w:vAlign w:val="bottom"/>
          </w:tcPr>
          <w:p w:rsidR="0080755F" w:rsidRDefault="0080755F" w:rsidP="0080755F">
            <w:pPr>
              <w:spacing w:line="228" w:lineRule="auto"/>
              <w:jc w:val="center"/>
            </w:pPr>
          </w:p>
        </w:tc>
        <w:tc>
          <w:tcPr>
            <w:tcW w:w="210" w:type="dxa"/>
            <w:tcMar>
              <w:top w:w="0" w:type="dxa"/>
              <w:left w:w="0" w:type="dxa"/>
              <w:bottom w:w="0" w:type="dxa"/>
              <w:right w:w="0" w:type="dxa"/>
            </w:tcMar>
            <w:vAlign w:val="bottom"/>
          </w:tcPr>
          <w:p w:rsidR="0080755F" w:rsidRDefault="0080755F" w:rsidP="0080755F">
            <w:pPr>
              <w:spacing w:line="228" w:lineRule="auto"/>
            </w:pPr>
            <w:r>
              <w:t>»</w:t>
            </w:r>
          </w:p>
        </w:tc>
        <w:tc>
          <w:tcPr>
            <w:tcW w:w="1699" w:type="dxa"/>
            <w:tcBorders>
              <w:top w:val="nil"/>
              <w:left w:val="nil"/>
              <w:bottom w:val="single" w:sz="4" w:space="0" w:color="000000"/>
              <w:right w:val="nil"/>
            </w:tcBorders>
            <w:tcMar>
              <w:top w:w="0" w:type="dxa"/>
              <w:left w:w="0" w:type="dxa"/>
              <w:bottom w:w="0" w:type="dxa"/>
              <w:right w:w="0" w:type="dxa"/>
            </w:tcMar>
            <w:vAlign w:val="bottom"/>
          </w:tcPr>
          <w:p w:rsidR="0080755F" w:rsidRDefault="0080755F" w:rsidP="0080755F">
            <w:pPr>
              <w:spacing w:line="228" w:lineRule="auto"/>
              <w:jc w:val="center"/>
            </w:pPr>
          </w:p>
        </w:tc>
        <w:tc>
          <w:tcPr>
            <w:tcW w:w="476" w:type="dxa"/>
            <w:tcMar>
              <w:top w:w="0" w:type="dxa"/>
              <w:left w:w="0" w:type="dxa"/>
              <w:bottom w:w="0" w:type="dxa"/>
              <w:right w:w="0" w:type="dxa"/>
            </w:tcMar>
            <w:vAlign w:val="bottom"/>
          </w:tcPr>
          <w:p w:rsidR="0080755F" w:rsidRDefault="0080755F" w:rsidP="0080755F">
            <w:pPr>
              <w:spacing w:line="228" w:lineRule="auto"/>
              <w:jc w:val="right"/>
            </w:pPr>
            <w:r>
              <w:t>20</w:t>
            </w:r>
          </w:p>
        </w:tc>
        <w:tc>
          <w:tcPr>
            <w:tcW w:w="364" w:type="dxa"/>
            <w:tcBorders>
              <w:top w:val="nil"/>
              <w:left w:val="nil"/>
              <w:bottom w:val="single" w:sz="4" w:space="0" w:color="000000"/>
              <w:right w:val="nil"/>
            </w:tcBorders>
            <w:tcMar>
              <w:top w:w="0" w:type="dxa"/>
              <w:left w:w="0" w:type="dxa"/>
              <w:bottom w:w="0" w:type="dxa"/>
              <w:right w:w="0" w:type="dxa"/>
            </w:tcMar>
            <w:vAlign w:val="bottom"/>
          </w:tcPr>
          <w:p w:rsidR="0080755F" w:rsidRDefault="0080755F" w:rsidP="0080755F">
            <w:pPr>
              <w:spacing w:line="228" w:lineRule="auto"/>
            </w:pPr>
          </w:p>
        </w:tc>
        <w:tc>
          <w:tcPr>
            <w:tcW w:w="336" w:type="dxa"/>
            <w:tcMar>
              <w:top w:w="0" w:type="dxa"/>
              <w:left w:w="0" w:type="dxa"/>
              <w:bottom w:w="0" w:type="dxa"/>
              <w:right w:w="0" w:type="dxa"/>
            </w:tcMar>
            <w:vAlign w:val="bottom"/>
          </w:tcPr>
          <w:p w:rsidR="0080755F" w:rsidRDefault="0080755F" w:rsidP="0080755F">
            <w:pPr>
              <w:spacing w:line="228" w:lineRule="auto"/>
            </w:pPr>
            <w:r>
              <w:t xml:space="preserve"> </w:t>
            </w:r>
            <w:proofErr w:type="gramStart"/>
            <w:r>
              <w:t>г</w:t>
            </w:r>
            <w:proofErr w:type="gramEnd"/>
            <w:r>
              <w:t>.</w:t>
            </w:r>
          </w:p>
        </w:tc>
      </w:tr>
      <w:tr w:rsidR="0080755F" w:rsidTr="0080755F">
        <w:tc>
          <w:tcPr>
            <w:tcW w:w="5823" w:type="dxa"/>
            <w:tcMar>
              <w:top w:w="0" w:type="dxa"/>
              <w:left w:w="0" w:type="dxa"/>
              <w:bottom w:w="0" w:type="dxa"/>
              <w:right w:w="0" w:type="dxa"/>
            </w:tcMar>
            <w:vAlign w:val="bottom"/>
          </w:tcPr>
          <w:p w:rsidR="0080755F" w:rsidRDefault="0080755F" w:rsidP="0080755F">
            <w:pPr>
              <w:tabs>
                <w:tab w:val="right" w:pos="6096"/>
              </w:tabs>
              <w:spacing w:line="228" w:lineRule="auto"/>
            </w:pPr>
          </w:p>
        </w:tc>
        <w:tc>
          <w:tcPr>
            <w:tcW w:w="3822" w:type="dxa"/>
            <w:gridSpan w:val="7"/>
            <w:tcBorders>
              <w:top w:val="nil"/>
              <w:left w:val="nil"/>
              <w:bottom w:val="single" w:sz="4" w:space="0" w:color="000000"/>
              <w:right w:val="nil"/>
            </w:tcBorders>
            <w:tcMar>
              <w:top w:w="0" w:type="dxa"/>
              <w:left w:w="0" w:type="dxa"/>
              <w:bottom w:w="0" w:type="dxa"/>
              <w:right w:w="0" w:type="dxa"/>
            </w:tcMar>
            <w:vAlign w:val="bottom"/>
          </w:tcPr>
          <w:p w:rsidR="0080755F" w:rsidRDefault="0080755F" w:rsidP="0080755F">
            <w:pPr>
              <w:spacing w:line="228" w:lineRule="auto"/>
              <w:jc w:val="center"/>
            </w:pPr>
          </w:p>
        </w:tc>
      </w:tr>
      <w:tr w:rsidR="0080755F" w:rsidTr="0080755F">
        <w:tc>
          <w:tcPr>
            <w:tcW w:w="5823" w:type="dxa"/>
            <w:tcMar>
              <w:top w:w="0" w:type="dxa"/>
              <w:left w:w="0" w:type="dxa"/>
              <w:bottom w:w="0" w:type="dxa"/>
              <w:right w:w="0" w:type="dxa"/>
            </w:tcMar>
            <w:vAlign w:val="bottom"/>
          </w:tcPr>
          <w:p w:rsidR="0080755F" w:rsidRDefault="0080755F" w:rsidP="0080755F">
            <w:pPr>
              <w:spacing w:line="228" w:lineRule="auto"/>
              <w:jc w:val="center"/>
            </w:pPr>
          </w:p>
        </w:tc>
        <w:tc>
          <w:tcPr>
            <w:tcW w:w="3822" w:type="dxa"/>
            <w:gridSpan w:val="7"/>
            <w:tcBorders>
              <w:top w:val="single" w:sz="4" w:space="0" w:color="000000"/>
              <w:left w:val="nil"/>
              <w:bottom w:val="nil"/>
              <w:right w:val="nil"/>
            </w:tcBorders>
            <w:tcMar>
              <w:top w:w="0" w:type="dxa"/>
              <w:left w:w="0" w:type="dxa"/>
              <w:bottom w:w="0" w:type="dxa"/>
              <w:right w:w="0" w:type="dxa"/>
            </w:tcMar>
          </w:tcPr>
          <w:p w:rsidR="0080755F" w:rsidRDefault="0080755F" w:rsidP="0080755F">
            <w:pPr>
              <w:spacing w:line="228" w:lineRule="auto"/>
              <w:jc w:val="center"/>
            </w:pPr>
            <w:r>
              <w:t>(подпись заявителя)</w:t>
            </w:r>
          </w:p>
        </w:tc>
      </w:tr>
    </w:tbl>
    <w:p w:rsidR="0080755F" w:rsidRDefault="0080755F" w:rsidP="0080755F">
      <w:pPr>
        <w:spacing w:line="228" w:lineRule="auto"/>
      </w:pPr>
    </w:p>
    <w:tbl>
      <w:tblPr>
        <w:tblW w:w="0" w:type="auto"/>
        <w:tblLayout w:type="fixed"/>
        <w:tblCellMar>
          <w:left w:w="0" w:type="dxa"/>
          <w:right w:w="0" w:type="dxa"/>
        </w:tblCellMar>
        <w:tblLook w:val="0000"/>
      </w:tblPr>
      <w:tblGrid>
        <w:gridCol w:w="5865"/>
        <w:gridCol w:w="656"/>
        <w:gridCol w:w="3124"/>
      </w:tblGrid>
      <w:tr w:rsidR="0080755F" w:rsidTr="0080755F">
        <w:tc>
          <w:tcPr>
            <w:tcW w:w="5865" w:type="dxa"/>
            <w:tcBorders>
              <w:top w:val="nil"/>
              <w:left w:val="nil"/>
              <w:bottom w:val="single" w:sz="4" w:space="0" w:color="000000"/>
              <w:right w:val="nil"/>
            </w:tcBorders>
            <w:tcMar>
              <w:top w:w="0" w:type="dxa"/>
              <w:left w:w="0" w:type="dxa"/>
              <w:bottom w:w="0" w:type="dxa"/>
              <w:right w:w="0" w:type="dxa"/>
            </w:tcMar>
            <w:vAlign w:val="bottom"/>
          </w:tcPr>
          <w:p w:rsidR="0080755F" w:rsidRDefault="0080755F" w:rsidP="0080755F">
            <w:pPr>
              <w:spacing w:line="228" w:lineRule="auto"/>
              <w:jc w:val="center"/>
            </w:pPr>
          </w:p>
        </w:tc>
        <w:tc>
          <w:tcPr>
            <w:tcW w:w="656" w:type="dxa"/>
            <w:tcMar>
              <w:top w:w="0" w:type="dxa"/>
              <w:left w:w="0" w:type="dxa"/>
              <w:bottom w:w="0" w:type="dxa"/>
              <w:right w:w="0" w:type="dxa"/>
            </w:tcMar>
            <w:vAlign w:val="bottom"/>
          </w:tcPr>
          <w:p w:rsidR="0080755F" w:rsidRDefault="0080755F" w:rsidP="0080755F">
            <w:pPr>
              <w:spacing w:line="228" w:lineRule="auto"/>
              <w:jc w:val="center"/>
            </w:pPr>
          </w:p>
        </w:tc>
        <w:tc>
          <w:tcPr>
            <w:tcW w:w="3124" w:type="dxa"/>
            <w:tcMar>
              <w:top w:w="0" w:type="dxa"/>
              <w:left w:w="0" w:type="dxa"/>
              <w:bottom w:w="0" w:type="dxa"/>
              <w:right w:w="0" w:type="dxa"/>
            </w:tcMar>
            <w:vAlign w:val="bottom"/>
          </w:tcPr>
          <w:p w:rsidR="0080755F" w:rsidRDefault="0080755F" w:rsidP="0080755F">
            <w:pPr>
              <w:spacing w:line="228" w:lineRule="auto"/>
              <w:jc w:val="center"/>
            </w:pPr>
          </w:p>
        </w:tc>
      </w:tr>
      <w:tr w:rsidR="0080755F" w:rsidTr="0080755F">
        <w:tc>
          <w:tcPr>
            <w:tcW w:w="5865" w:type="dxa"/>
            <w:tcBorders>
              <w:top w:val="single" w:sz="4" w:space="0" w:color="000000"/>
              <w:left w:val="nil"/>
              <w:bottom w:val="nil"/>
              <w:right w:val="nil"/>
            </w:tcBorders>
            <w:tcMar>
              <w:top w:w="0" w:type="dxa"/>
              <w:left w:w="0" w:type="dxa"/>
              <w:bottom w:w="0" w:type="dxa"/>
              <w:right w:w="0" w:type="dxa"/>
            </w:tcMar>
          </w:tcPr>
          <w:p w:rsidR="0080755F" w:rsidRDefault="0080755F" w:rsidP="0080755F">
            <w:pPr>
              <w:spacing w:line="228" w:lineRule="auto"/>
              <w:jc w:val="center"/>
            </w:pPr>
            <w:proofErr w:type="gramStart"/>
            <w:r>
              <w:t>(должность,</w:t>
            </w:r>
            <w:proofErr w:type="gramEnd"/>
          </w:p>
        </w:tc>
        <w:tc>
          <w:tcPr>
            <w:tcW w:w="656" w:type="dxa"/>
            <w:tcMar>
              <w:top w:w="0" w:type="dxa"/>
              <w:left w:w="0" w:type="dxa"/>
              <w:bottom w:w="0" w:type="dxa"/>
              <w:right w:w="0" w:type="dxa"/>
            </w:tcMar>
          </w:tcPr>
          <w:p w:rsidR="0080755F" w:rsidRDefault="0080755F" w:rsidP="0080755F">
            <w:pPr>
              <w:spacing w:line="228" w:lineRule="auto"/>
              <w:jc w:val="center"/>
            </w:pPr>
          </w:p>
        </w:tc>
        <w:tc>
          <w:tcPr>
            <w:tcW w:w="3124" w:type="dxa"/>
            <w:tcMar>
              <w:top w:w="0" w:type="dxa"/>
              <w:left w:w="0" w:type="dxa"/>
              <w:bottom w:w="0" w:type="dxa"/>
              <w:right w:w="0" w:type="dxa"/>
            </w:tcMar>
          </w:tcPr>
          <w:p w:rsidR="0080755F" w:rsidRDefault="0080755F" w:rsidP="0080755F">
            <w:pPr>
              <w:spacing w:line="228" w:lineRule="auto"/>
              <w:jc w:val="center"/>
            </w:pPr>
          </w:p>
        </w:tc>
      </w:tr>
      <w:tr w:rsidR="0080755F" w:rsidTr="0080755F">
        <w:tc>
          <w:tcPr>
            <w:tcW w:w="5865" w:type="dxa"/>
            <w:tcBorders>
              <w:top w:val="nil"/>
              <w:left w:val="nil"/>
              <w:bottom w:val="single" w:sz="4" w:space="0" w:color="000000"/>
              <w:right w:val="nil"/>
            </w:tcBorders>
            <w:tcMar>
              <w:top w:w="0" w:type="dxa"/>
              <w:left w:w="0" w:type="dxa"/>
              <w:bottom w:w="0" w:type="dxa"/>
              <w:right w:w="0" w:type="dxa"/>
            </w:tcMar>
            <w:vAlign w:val="bottom"/>
          </w:tcPr>
          <w:p w:rsidR="0080755F" w:rsidRDefault="0080755F" w:rsidP="0080755F">
            <w:pPr>
              <w:spacing w:line="228" w:lineRule="auto"/>
              <w:jc w:val="center"/>
            </w:pPr>
          </w:p>
        </w:tc>
        <w:tc>
          <w:tcPr>
            <w:tcW w:w="656" w:type="dxa"/>
            <w:tcMar>
              <w:top w:w="0" w:type="dxa"/>
              <w:left w:w="0" w:type="dxa"/>
              <w:bottom w:w="0" w:type="dxa"/>
              <w:right w:w="0" w:type="dxa"/>
            </w:tcMar>
            <w:vAlign w:val="bottom"/>
          </w:tcPr>
          <w:p w:rsidR="0080755F" w:rsidRDefault="0080755F" w:rsidP="0080755F">
            <w:pPr>
              <w:spacing w:line="228" w:lineRule="auto"/>
              <w:jc w:val="center"/>
            </w:pPr>
          </w:p>
        </w:tc>
        <w:tc>
          <w:tcPr>
            <w:tcW w:w="3124" w:type="dxa"/>
            <w:tcBorders>
              <w:top w:val="nil"/>
              <w:left w:val="nil"/>
              <w:bottom w:val="single" w:sz="4" w:space="0" w:color="000000"/>
              <w:right w:val="nil"/>
            </w:tcBorders>
            <w:tcMar>
              <w:top w:w="0" w:type="dxa"/>
              <w:left w:w="0" w:type="dxa"/>
              <w:bottom w:w="0" w:type="dxa"/>
              <w:right w:w="0" w:type="dxa"/>
            </w:tcMar>
            <w:vAlign w:val="bottom"/>
          </w:tcPr>
          <w:p w:rsidR="0080755F" w:rsidRDefault="0080755F" w:rsidP="0080755F">
            <w:pPr>
              <w:spacing w:line="228" w:lineRule="auto"/>
              <w:jc w:val="center"/>
            </w:pPr>
          </w:p>
        </w:tc>
      </w:tr>
      <w:tr w:rsidR="0080755F" w:rsidTr="0080755F">
        <w:tc>
          <w:tcPr>
            <w:tcW w:w="5865" w:type="dxa"/>
            <w:tcBorders>
              <w:top w:val="single" w:sz="4" w:space="0" w:color="000000"/>
              <w:left w:val="nil"/>
              <w:bottom w:val="nil"/>
              <w:right w:val="nil"/>
            </w:tcBorders>
            <w:tcMar>
              <w:top w:w="0" w:type="dxa"/>
              <w:left w:w="0" w:type="dxa"/>
              <w:bottom w:w="0" w:type="dxa"/>
              <w:right w:w="0" w:type="dxa"/>
            </w:tcMar>
          </w:tcPr>
          <w:p w:rsidR="0080755F" w:rsidRDefault="0080755F" w:rsidP="0080755F">
            <w:pPr>
              <w:spacing w:line="228" w:lineRule="auto"/>
              <w:jc w:val="center"/>
            </w:pPr>
            <w:proofErr w:type="gramStart"/>
            <w:r>
              <w:t>Ф. И. О. должностного лица, принявшего заявление)</w:t>
            </w:r>
            <w:proofErr w:type="gramEnd"/>
          </w:p>
        </w:tc>
        <w:tc>
          <w:tcPr>
            <w:tcW w:w="656" w:type="dxa"/>
            <w:tcMar>
              <w:top w:w="0" w:type="dxa"/>
              <w:left w:w="0" w:type="dxa"/>
              <w:bottom w:w="0" w:type="dxa"/>
              <w:right w:w="0" w:type="dxa"/>
            </w:tcMar>
          </w:tcPr>
          <w:p w:rsidR="0080755F" w:rsidRDefault="0080755F" w:rsidP="0080755F">
            <w:pPr>
              <w:spacing w:line="228" w:lineRule="auto"/>
              <w:jc w:val="center"/>
            </w:pPr>
          </w:p>
        </w:tc>
        <w:tc>
          <w:tcPr>
            <w:tcW w:w="3124" w:type="dxa"/>
            <w:tcBorders>
              <w:top w:val="single" w:sz="4" w:space="0" w:color="000000"/>
              <w:left w:val="nil"/>
              <w:bottom w:val="nil"/>
              <w:right w:val="nil"/>
            </w:tcBorders>
            <w:tcMar>
              <w:top w:w="0" w:type="dxa"/>
              <w:left w:w="0" w:type="dxa"/>
              <w:bottom w:w="0" w:type="dxa"/>
              <w:right w:w="0" w:type="dxa"/>
            </w:tcMar>
          </w:tcPr>
          <w:p w:rsidR="0080755F" w:rsidRDefault="0080755F" w:rsidP="0080755F">
            <w:pPr>
              <w:spacing w:line="228" w:lineRule="auto"/>
              <w:jc w:val="center"/>
            </w:pPr>
            <w:r>
              <w:t>(подпись)</w:t>
            </w:r>
          </w:p>
        </w:tc>
      </w:tr>
    </w:tbl>
    <w:p w:rsidR="0080755F" w:rsidRDefault="0080755F" w:rsidP="0080755F">
      <w:pPr>
        <w:spacing w:after="1" w:line="228" w:lineRule="auto"/>
        <w:ind w:firstLine="540"/>
      </w:pPr>
      <w:r>
        <w:rPr>
          <w:sz w:val="28"/>
        </w:rPr>
        <w:t>»</w:t>
      </w:r>
    </w:p>
    <w:p w:rsidR="0080755F" w:rsidRDefault="0080755F" w:rsidP="0080755F">
      <w:pPr>
        <w:spacing w:after="1" w:line="228" w:lineRule="auto"/>
        <w:ind w:firstLine="540"/>
        <w:jc w:val="right"/>
      </w:pPr>
    </w:p>
    <w:p w:rsidR="0080755F" w:rsidRDefault="0080755F" w:rsidP="0080755F">
      <w:pPr>
        <w:spacing w:after="1" w:line="228" w:lineRule="auto"/>
        <w:ind w:firstLine="540"/>
        <w:jc w:val="right"/>
      </w:pPr>
    </w:p>
    <w:p w:rsidR="0080755F" w:rsidRDefault="0080755F" w:rsidP="0080755F">
      <w:pPr>
        <w:spacing w:after="1" w:line="228" w:lineRule="auto"/>
        <w:ind w:firstLine="540"/>
        <w:jc w:val="right"/>
      </w:pPr>
    </w:p>
    <w:p w:rsidR="0080755F" w:rsidRDefault="0080755F" w:rsidP="0080755F">
      <w:pPr>
        <w:spacing w:after="1" w:line="228" w:lineRule="auto"/>
        <w:ind w:firstLine="540"/>
        <w:jc w:val="right"/>
      </w:pPr>
    </w:p>
    <w:p w:rsidR="0080755F" w:rsidRDefault="0080755F" w:rsidP="0080755F">
      <w:pPr>
        <w:spacing w:after="1" w:line="228" w:lineRule="auto"/>
        <w:ind w:firstLine="540"/>
        <w:jc w:val="right"/>
      </w:pPr>
    </w:p>
    <w:p w:rsidR="0080755F" w:rsidRDefault="0080755F" w:rsidP="0080755F">
      <w:pPr>
        <w:spacing w:after="1" w:line="228" w:lineRule="auto"/>
        <w:ind w:firstLine="540"/>
        <w:jc w:val="right"/>
      </w:pPr>
    </w:p>
    <w:p w:rsidR="0080755F" w:rsidRDefault="0080755F" w:rsidP="0080755F">
      <w:pPr>
        <w:spacing w:after="1" w:line="228" w:lineRule="auto"/>
        <w:ind w:firstLine="540"/>
        <w:jc w:val="right"/>
      </w:pPr>
    </w:p>
    <w:p w:rsidR="0080755F" w:rsidRDefault="0080755F" w:rsidP="0080755F">
      <w:pPr>
        <w:spacing w:after="1" w:line="228" w:lineRule="auto"/>
        <w:ind w:firstLine="540"/>
        <w:jc w:val="right"/>
      </w:pPr>
    </w:p>
    <w:p w:rsidR="0080755F" w:rsidRDefault="0080755F" w:rsidP="0080755F">
      <w:pPr>
        <w:spacing w:after="1" w:line="228" w:lineRule="auto"/>
        <w:ind w:firstLine="540"/>
        <w:jc w:val="right"/>
      </w:pPr>
    </w:p>
    <w:p w:rsidR="0080755F" w:rsidRDefault="0080755F" w:rsidP="0080755F">
      <w:pPr>
        <w:spacing w:after="1" w:line="228" w:lineRule="auto"/>
        <w:ind w:firstLine="540"/>
        <w:jc w:val="right"/>
      </w:pPr>
    </w:p>
    <w:p w:rsidR="0080755F" w:rsidRDefault="0080755F" w:rsidP="0080755F">
      <w:pPr>
        <w:spacing w:after="1" w:line="228" w:lineRule="auto"/>
        <w:ind w:firstLine="540"/>
        <w:jc w:val="right"/>
      </w:pPr>
    </w:p>
    <w:p w:rsidR="0080755F" w:rsidRDefault="0080755F" w:rsidP="0080755F">
      <w:pPr>
        <w:spacing w:after="1" w:line="228" w:lineRule="auto"/>
        <w:ind w:firstLine="540"/>
        <w:jc w:val="right"/>
      </w:pPr>
    </w:p>
    <w:p w:rsidR="003E2A43" w:rsidRDefault="003E2A43" w:rsidP="0080755F">
      <w:pPr>
        <w:spacing w:after="1" w:line="228" w:lineRule="auto"/>
        <w:ind w:firstLine="540"/>
        <w:jc w:val="right"/>
      </w:pPr>
    </w:p>
    <w:p w:rsidR="003E2A43" w:rsidRDefault="003E2A43" w:rsidP="0080755F">
      <w:pPr>
        <w:spacing w:after="1" w:line="228" w:lineRule="auto"/>
        <w:ind w:firstLine="540"/>
        <w:jc w:val="right"/>
      </w:pPr>
    </w:p>
    <w:p w:rsidR="003E2A43" w:rsidRDefault="003E2A43" w:rsidP="0080755F">
      <w:pPr>
        <w:spacing w:after="1" w:line="228" w:lineRule="auto"/>
        <w:ind w:firstLine="540"/>
        <w:jc w:val="right"/>
      </w:pPr>
    </w:p>
    <w:p w:rsidR="003E2A43" w:rsidRDefault="003E2A43" w:rsidP="0080755F">
      <w:pPr>
        <w:spacing w:after="1" w:line="228" w:lineRule="auto"/>
        <w:ind w:firstLine="540"/>
        <w:jc w:val="right"/>
      </w:pPr>
    </w:p>
    <w:p w:rsidR="003E2A43" w:rsidRDefault="003E2A43" w:rsidP="0080755F">
      <w:pPr>
        <w:spacing w:after="1" w:line="228" w:lineRule="auto"/>
        <w:ind w:firstLine="540"/>
        <w:jc w:val="right"/>
      </w:pPr>
    </w:p>
    <w:p w:rsidR="0080755F" w:rsidRPr="003E2A43" w:rsidRDefault="0080755F" w:rsidP="00FB09FB">
      <w:pPr>
        <w:spacing w:after="1" w:line="228" w:lineRule="auto"/>
        <w:ind w:left="2835"/>
        <w:jc w:val="both"/>
      </w:pPr>
      <w:r w:rsidRPr="003E2A43">
        <w:lastRenderedPageBreak/>
        <w:t>Приложение 5 к Изменениям,</w:t>
      </w:r>
    </w:p>
    <w:p w:rsidR="0080755F" w:rsidRPr="003E2A43" w:rsidRDefault="0080755F" w:rsidP="00FB09FB">
      <w:pPr>
        <w:spacing w:after="1" w:line="228" w:lineRule="auto"/>
        <w:ind w:left="2835"/>
        <w:jc w:val="both"/>
      </w:pPr>
      <w:proofErr w:type="gramStart"/>
      <w:r w:rsidRPr="003E2A43">
        <w:t>вносимым в постановление Администрации города Донецка</w:t>
      </w:r>
      <w:r w:rsidR="00FB09FB">
        <w:t xml:space="preserve"> </w:t>
      </w:r>
      <w:r w:rsidRPr="003E2A43">
        <w:t>от 01.08.2019 № 831 «Об утверждении Административного регламента по предоставлению муниципальной услуги «Выдача</w:t>
      </w:r>
      <w:r w:rsidR="00FB09FB">
        <w:t xml:space="preserve"> </w:t>
      </w:r>
      <w:r w:rsidRPr="003E2A43">
        <w:t xml:space="preserve">разрешения на строительство (в том числе внесение изменений в </w:t>
      </w:r>
      <w:proofErr w:type="gramEnd"/>
    </w:p>
    <w:p w:rsidR="0080755F" w:rsidRPr="003E2A43" w:rsidRDefault="0080755F" w:rsidP="00FB09FB">
      <w:pPr>
        <w:spacing w:after="1" w:line="228" w:lineRule="auto"/>
        <w:ind w:left="2835"/>
        <w:jc w:val="both"/>
      </w:pPr>
      <w:r w:rsidRPr="003E2A43">
        <w:t>разрешение на строительство)»</w:t>
      </w:r>
    </w:p>
    <w:p w:rsidR="0080755F" w:rsidRPr="003E2A43" w:rsidRDefault="0080755F" w:rsidP="00FB09FB">
      <w:pPr>
        <w:spacing w:after="1" w:line="228" w:lineRule="auto"/>
        <w:ind w:left="2835"/>
        <w:jc w:val="both"/>
      </w:pPr>
      <w:r w:rsidRPr="003E2A43">
        <w:t xml:space="preserve">«Приложение 5 </w:t>
      </w:r>
    </w:p>
    <w:p w:rsidR="0080755F" w:rsidRDefault="0080755F" w:rsidP="00FB09FB">
      <w:pPr>
        <w:spacing w:after="1" w:line="228" w:lineRule="auto"/>
        <w:ind w:left="2835"/>
        <w:jc w:val="both"/>
      </w:pPr>
      <w:r w:rsidRPr="003E2A43">
        <w:t>к Административному регламенту по предоставлению муниципальной услуги «Выдача разрешения на строительство объекта</w:t>
      </w:r>
      <w:r w:rsidR="00FB09FB">
        <w:t xml:space="preserve"> </w:t>
      </w:r>
      <w:r w:rsidRPr="003E2A43">
        <w:t xml:space="preserve">капитального строительства </w:t>
      </w:r>
      <w:proofErr w:type="gramStart"/>
      <w:r w:rsidRPr="003E2A43">
        <w:t xml:space="preserve">( </w:t>
      </w:r>
      <w:proofErr w:type="gramEnd"/>
      <w:r w:rsidRPr="003E2A43">
        <w:t>в том числе внесение изменений в разрешение на строительство объекта капитального строительства</w:t>
      </w:r>
      <w:r w:rsidR="00FB09FB">
        <w:t xml:space="preserve"> </w:t>
      </w:r>
      <w:r w:rsidRPr="003E2A43">
        <w:t>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3E2A43" w:rsidRPr="003E2A43" w:rsidRDefault="003E2A43" w:rsidP="0080755F">
      <w:pPr>
        <w:spacing w:after="1" w:line="228" w:lineRule="auto"/>
        <w:ind w:firstLine="540"/>
        <w:jc w:val="right"/>
      </w:pPr>
    </w:p>
    <w:p w:rsidR="0080755F" w:rsidRPr="003E2A43" w:rsidRDefault="0080755F" w:rsidP="0080755F">
      <w:pPr>
        <w:spacing w:line="228" w:lineRule="auto"/>
        <w:jc w:val="center"/>
      </w:pPr>
      <w:r w:rsidRPr="003E2A43">
        <w:t>Форма уведомления об отказе в предоставлении</w:t>
      </w:r>
    </w:p>
    <w:p w:rsidR="0080755F" w:rsidRPr="003E2A43" w:rsidRDefault="0080755F" w:rsidP="0080755F">
      <w:pPr>
        <w:spacing w:line="228" w:lineRule="auto"/>
        <w:jc w:val="center"/>
      </w:pPr>
      <w:r w:rsidRPr="003E2A43">
        <w:t>муниципальной услуги/в приеме документов</w:t>
      </w:r>
    </w:p>
    <w:p w:rsidR="0080755F" w:rsidRDefault="0080755F" w:rsidP="0080755F">
      <w:pPr>
        <w:spacing w:line="228" w:lineRule="auto"/>
        <w:jc w:val="center"/>
      </w:pPr>
    </w:p>
    <w:p w:rsidR="0080755F" w:rsidRDefault="0080755F" w:rsidP="0080755F">
      <w:pPr>
        <w:spacing w:line="228" w:lineRule="auto"/>
        <w:ind w:left="5387"/>
      </w:pPr>
      <w:r w:rsidRPr="003E2A43">
        <w:t>Кому</w:t>
      </w:r>
      <w:r>
        <w:t>____________________________</w:t>
      </w:r>
    </w:p>
    <w:p w:rsidR="0080755F" w:rsidRDefault="0080755F" w:rsidP="0080755F">
      <w:pPr>
        <w:spacing w:line="228" w:lineRule="auto"/>
        <w:ind w:left="5387"/>
      </w:pPr>
      <w:r>
        <w:t xml:space="preserve"> </w:t>
      </w:r>
      <w:proofErr w:type="gramStart"/>
      <w:r>
        <w:t>(наименование застройщика</w:t>
      </w:r>
      <w:proofErr w:type="gramEnd"/>
    </w:p>
    <w:p w:rsidR="0080755F" w:rsidRDefault="0080755F" w:rsidP="0080755F">
      <w:pPr>
        <w:spacing w:line="228" w:lineRule="auto"/>
        <w:ind w:left="5387"/>
      </w:pPr>
      <w:r>
        <w:t>_________________________________</w:t>
      </w:r>
    </w:p>
    <w:p w:rsidR="0080755F" w:rsidRDefault="0080755F" w:rsidP="0080755F">
      <w:pPr>
        <w:spacing w:line="228" w:lineRule="auto"/>
        <w:ind w:left="5387"/>
      </w:pPr>
      <w:r>
        <w:t xml:space="preserve"> </w:t>
      </w:r>
      <w:proofErr w:type="gramStart"/>
      <w:r>
        <w:t>(фамилия, имя, отчество - для граждан,</w:t>
      </w:r>
      <w:proofErr w:type="gramEnd"/>
    </w:p>
    <w:p w:rsidR="0080755F" w:rsidRDefault="0080755F" w:rsidP="0080755F">
      <w:pPr>
        <w:spacing w:line="228" w:lineRule="auto"/>
        <w:ind w:left="5387"/>
      </w:pPr>
      <w:r>
        <w:t>_________________________________</w:t>
      </w:r>
    </w:p>
    <w:p w:rsidR="0080755F" w:rsidRDefault="0080755F" w:rsidP="0080755F">
      <w:pPr>
        <w:spacing w:line="228" w:lineRule="auto"/>
        <w:ind w:left="5387"/>
      </w:pPr>
      <w:r>
        <w:t xml:space="preserve">полное наименование организации - </w:t>
      </w:r>
      <w:proofErr w:type="gramStart"/>
      <w:r>
        <w:t>для</w:t>
      </w:r>
      <w:proofErr w:type="gramEnd"/>
    </w:p>
    <w:p w:rsidR="0080755F" w:rsidRDefault="0080755F" w:rsidP="0080755F">
      <w:pPr>
        <w:spacing w:line="228" w:lineRule="auto"/>
        <w:ind w:left="5387"/>
      </w:pPr>
      <w:r>
        <w:t>_________________________________</w:t>
      </w:r>
    </w:p>
    <w:p w:rsidR="0080755F" w:rsidRDefault="0080755F" w:rsidP="0080755F">
      <w:pPr>
        <w:spacing w:line="228" w:lineRule="auto"/>
        <w:ind w:left="5387"/>
      </w:pPr>
      <w:r>
        <w:t>юридических лиц), его почтовый индекс</w:t>
      </w:r>
    </w:p>
    <w:p w:rsidR="0080755F" w:rsidRDefault="0080755F" w:rsidP="0080755F">
      <w:pPr>
        <w:spacing w:line="228" w:lineRule="auto"/>
        <w:ind w:left="5387"/>
      </w:pPr>
      <w:r>
        <w:t>_________________________________</w:t>
      </w:r>
    </w:p>
    <w:p w:rsidR="0080755F" w:rsidRDefault="0080755F" w:rsidP="0080755F">
      <w:pPr>
        <w:spacing w:line="228" w:lineRule="auto"/>
        <w:ind w:left="5387"/>
      </w:pPr>
    </w:p>
    <w:p w:rsidR="0080755F" w:rsidRDefault="0080755F" w:rsidP="0080755F">
      <w:pPr>
        <w:spacing w:line="228" w:lineRule="auto"/>
        <w:ind w:left="5387"/>
      </w:pPr>
      <w:r>
        <w:t>и адрес, адрес электронной почты)</w:t>
      </w:r>
    </w:p>
    <w:p w:rsidR="0080755F" w:rsidRDefault="0080755F" w:rsidP="0080755F">
      <w:pPr>
        <w:spacing w:line="228" w:lineRule="auto"/>
        <w:ind w:left="5387"/>
      </w:pPr>
    </w:p>
    <w:p w:rsidR="0080755F" w:rsidRPr="003E2A43" w:rsidRDefault="0080755F" w:rsidP="0080755F">
      <w:pPr>
        <w:spacing w:line="228" w:lineRule="auto"/>
        <w:ind w:firstLine="720"/>
        <w:jc w:val="center"/>
      </w:pPr>
      <w:r w:rsidRPr="003E2A43">
        <w:t>Уведомление</w:t>
      </w:r>
    </w:p>
    <w:p w:rsidR="0080755F" w:rsidRPr="003E2A43" w:rsidRDefault="0080755F" w:rsidP="0080755F">
      <w:pPr>
        <w:spacing w:line="228" w:lineRule="auto"/>
        <w:ind w:firstLine="720"/>
        <w:jc w:val="center"/>
      </w:pPr>
      <w:r w:rsidRPr="003E2A43">
        <w:t xml:space="preserve"> об отказе в предоставлении муниципальной услуги</w:t>
      </w:r>
    </w:p>
    <w:p w:rsidR="0080755F" w:rsidRPr="003E2A43" w:rsidRDefault="0080755F" w:rsidP="0080755F">
      <w:pPr>
        <w:spacing w:line="228" w:lineRule="auto"/>
        <w:ind w:firstLine="720"/>
        <w:jc w:val="center"/>
      </w:pPr>
      <w:r w:rsidRPr="003E2A43">
        <w:t>(в выдаче разрешения на строительство, внесении изменений/ в приеме документов)</w:t>
      </w:r>
    </w:p>
    <w:p w:rsidR="0080755F" w:rsidRDefault="0080755F" w:rsidP="0080755F">
      <w:pPr>
        <w:spacing w:line="228" w:lineRule="auto"/>
        <w:jc w:val="center"/>
        <w:rPr>
          <w:b/>
          <w:sz w:val="32"/>
        </w:rPr>
      </w:pPr>
    </w:p>
    <w:p w:rsidR="0080755F" w:rsidRDefault="0080755F" w:rsidP="0080755F">
      <w:pPr>
        <w:spacing w:line="228" w:lineRule="auto"/>
      </w:pPr>
    </w:p>
    <w:p w:rsidR="0080755F" w:rsidRDefault="0080755F" w:rsidP="0080755F">
      <w:pPr>
        <w:spacing w:line="228" w:lineRule="auto"/>
      </w:pPr>
      <w:r>
        <w:t xml:space="preserve"> </w:t>
      </w:r>
      <w:r w:rsidRPr="003E2A43">
        <w:t>Администрацией города Донецка</w:t>
      </w:r>
    </w:p>
    <w:p w:rsidR="003E2A43" w:rsidRPr="003E2A43" w:rsidRDefault="003E2A43" w:rsidP="003E2A43">
      <w:pPr>
        <w:pBdr>
          <w:bottom w:val="single" w:sz="4" w:space="1" w:color="auto"/>
        </w:pBdr>
        <w:spacing w:line="228" w:lineRule="auto"/>
      </w:pPr>
    </w:p>
    <w:p w:rsidR="0080755F" w:rsidRDefault="0080755F" w:rsidP="0080755F">
      <w:pPr>
        <w:spacing w:line="228" w:lineRule="auto"/>
      </w:pPr>
    </w:p>
    <w:p w:rsidR="0080755F" w:rsidRDefault="0080755F" w:rsidP="0080755F">
      <w:pPr>
        <w:spacing w:line="228" w:lineRule="auto"/>
        <w:jc w:val="center"/>
        <w:rPr>
          <w:sz w:val="16"/>
        </w:rPr>
      </w:pPr>
      <w:r>
        <w:rPr>
          <w:sz w:val="16"/>
        </w:rPr>
        <w:t>(наименование уполномоченного органа местного самоуправления, осуществляющего выдачу разрешения на строительство)</w:t>
      </w:r>
    </w:p>
    <w:p w:rsidR="0080755F" w:rsidRDefault="0080755F" w:rsidP="0080755F">
      <w:pPr>
        <w:spacing w:line="228" w:lineRule="auto"/>
        <w:jc w:val="center"/>
        <w:rPr>
          <w:sz w:val="16"/>
        </w:rPr>
      </w:pPr>
    </w:p>
    <w:p w:rsidR="0080755F" w:rsidRDefault="0080755F" w:rsidP="003E2A43">
      <w:pPr>
        <w:spacing w:line="228" w:lineRule="auto"/>
        <w:jc w:val="both"/>
      </w:pPr>
      <w:r>
        <w:rPr>
          <w:sz w:val="16"/>
        </w:rPr>
        <w:t xml:space="preserve"> </w:t>
      </w:r>
      <w:r w:rsidRPr="003E2A43">
        <w:t xml:space="preserve">при проведении  проверки  наличия  и  правильности  оформления  документов на  соответствие   их   требованиям  </w:t>
      </w:r>
      <w:hyperlink r:id="rId11" w:history="1">
        <w:r w:rsidRPr="003E2A43">
          <w:t>статьи 51</w:t>
        </w:r>
      </w:hyperlink>
      <w:r w:rsidRPr="003E2A43">
        <w:t xml:space="preserve">  Градостроительного   кодекса Российской   Федерации,   представленных   для    получения     разрешения на строительство, реконструкцию объекта капитального строительства:</w:t>
      </w:r>
    </w:p>
    <w:p w:rsidR="00064659" w:rsidRPr="003E2A43" w:rsidRDefault="00064659" w:rsidP="00064659">
      <w:pPr>
        <w:pBdr>
          <w:bottom w:val="single" w:sz="4" w:space="1" w:color="auto"/>
        </w:pBdr>
        <w:spacing w:line="228" w:lineRule="auto"/>
        <w:jc w:val="both"/>
      </w:pPr>
    </w:p>
    <w:p w:rsidR="0080755F" w:rsidRDefault="0080755F" w:rsidP="0080755F">
      <w:pPr>
        <w:tabs>
          <w:tab w:val="left" w:pos="8985"/>
        </w:tabs>
        <w:spacing w:line="228" w:lineRule="auto"/>
      </w:pPr>
      <w:r>
        <w:t xml:space="preserve">   </w:t>
      </w:r>
      <w:r>
        <w:tab/>
      </w:r>
    </w:p>
    <w:p w:rsidR="0080755F" w:rsidRDefault="0080755F" w:rsidP="0080755F">
      <w:pPr>
        <w:spacing w:line="228" w:lineRule="auto"/>
        <w:jc w:val="center"/>
        <w:rPr>
          <w:sz w:val="16"/>
        </w:rPr>
      </w:pPr>
      <w:r>
        <w:rPr>
          <w:sz w:val="16"/>
        </w:rPr>
        <w:t>(ненужное зачеркнуть)</w:t>
      </w:r>
    </w:p>
    <w:p w:rsidR="0080755F" w:rsidRDefault="0080755F" w:rsidP="0080755F">
      <w:pPr>
        <w:spacing w:line="228" w:lineRule="auto"/>
      </w:pPr>
      <w:r>
        <w:t xml:space="preserve">                                    </w:t>
      </w:r>
    </w:p>
    <w:p w:rsidR="0080755F" w:rsidRDefault="0080755F" w:rsidP="00064659">
      <w:pPr>
        <w:pBdr>
          <w:bottom w:val="single" w:sz="4" w:space="1" w:color="auto"/>
        </w:pBdr>
        <w:spacing w:line="228" w:lineRule="auto"/>
      </w:pPr>
    </w:p>
    <w:p w:rsidR="0080755F" w:rsidRDefault="0080755F" w:rsidP="0080755F">
      <w:pPr>
        <w:spacing w:line="228" w:lineRule="auto"/>
        <w:jc w:val="center"/>
        <w:rPr>
          <w:sz w:val="16"/>
        </w:rPr>
      </w:pPr>
      <w:proofErr w:type="gramStart"/>
      <w:r>
        <w:rPr>
          <w:sz w:val="16"/>
        </w:rPr>
        <w:t>(наименование объекта капитального строительства в соответствии</w:t>
      </w:r>
      <w:proofErr w:type="gramEnd"/>
    </w:p>
    <w:p w:rsidR="0080755F" w:rsidRDefault="0080755F" w:rsidP="0080755F">
      <w:pPr>
        <w:spacing w:line="228" w:lineRule="auto"/>
        <w:jc w:val="center"/>
        <w:rPr>
          <w:sz w:val="16"/>
        </w:rPr>
      </w:pPr>
    </w:p>
    <w:p w:rsidR="0080755F" w:rsidRPr="00064659" w:rsidRDefault="0080755F" w:rsidP="00064659">
      <w:pPr>
        <w:spacing w:line="228" w:lineRule="auto"/>
        <w:jc w:val="both"/>
        <w:rPr>
          <w:u w:val="single"/>
        </w:rPr>
      </w:pPr>
      <w:r w:rsidRPr="00064659">
        <w:t xml:space="preserve">с проектной документацией), </w:t>
      </w:r>
      <w:proofErr w:type="gramStart"/>
      <w:r w:rsidRPr="00064659">
        <w:t>расположенного</w:t>
      </w:r>
      <w:proofErr w:type="gramEnd"/>
      <w:r w:rsidRPr="00064659">
        <w:t xml:space="preserve"> по адресу: </w:t>
      </w:r>
      <w:r w:rsidRPr="00064659">
        <w:rPr>
          <w:u w:val="single"/>
        </w:rPr>
        <w:t>Россия,</w:t>
      </w:r>
      <w:r w:rsidR="00064659" w:rsidRPr="00064659">
        <w:rPr>
          <w:u w:val="single"/>
        </w:rPr>
        <w:t xml:space="preserve"> </w:t>
      </w:r>
      <w:r w:rsidRPr="00064659">
        <w:rPr>
          <w:u w:val="single"/>
        </w:rPr>
        <w:t>Ростовская область, г</w:t>
      </w:r>
      <w:proofErr w:type="gramStart"/>
      <w:r w:rsidRPr="00064659">
        <w:rPr>
          <w:u w:val="single"/>
        </w:rPr>
        <w:t>.Д</w:t>
      </w:r>
      <w:proofErr w:type="gramEnd"/>
      <w:r w:rsidRPr="00064659">
        <w:rPr>
          <w:u w:val="single"/>
        </w:rPr>
        <w:t>онецк,</w:t>
      </w:r>
      <w:r w:rsidR="00064659">
        <w:rPr>
          <w:u w:val="single"/>
        </w:rPr>
        <w:t>________________________________________________________________________</w:t>
      </w:r>
      <w:r w:rsidRPr="00064659">
        <w:rPr>
          <w:u w:val="single"/>
        </w:rPr>
        <w:t xml:space="preserve"> </w:t>
      </w:r>
    </w:p>
    <w:p w:rsidR="0080755F" w:rsidRDefault="0080755F" w:rsidP="0080755F">
      <w:pPr>
        <w:spacing w:line="228" w:lineRule="auto"/>
        <w:jc w:val="center"/>
        <w:rPr>
          <w:sz w:val="16"/>
        </w:rPr>
      </w:pPr>
      <w:r>
        <w:rPr>
          <w:sz w:val="16"/>
        </w:rPr>
        <w:t>(полный адрес объекта капитального строительства с указанием субъекта  Российской Федерации, административного района и т.д. или строительный адрес)</w:t>
      </w:r>
    </w:p>
    <w:p w:rsidR="0080755F" w:rsidRDefault="0080755F" w:rsidP="0080755F">
      <w:pPr>
        <w:spacing w:line="228" w:lineRule="auto"/>
        <w:jc w:val="center"/>
      </w:pPr>
    </w:p>
    <w:p w:rsidR="0080755F" w:rsidRPr="00064659" w:rsidRDefault="0080755F" w:rsidP="00064659">
      <w:pPr>
        <w:spacing w:line="228" w:lineRule="auto"/>
        <w:jc w:val="both"/>
      </w:pPr>
      <w:r w:rsidRPr="00064659">
        <w:lastRenderedPageBreak/>
        <w:t>по результатам рассмотрения представленных документов принято решение отказать в предоставлении муниципальной услуги/ в приеме документов</w:t>
      </w:r>
    </w:p>
    <w:p w:rsidR="0080755F" w:rsidRDefault="0080755F" w:rsidP="0080755F">
      <w:pPr>
        <w:spacing w:line="228" w:lineRule="auto"/>
      </w:pPr>
    </w:p>
    <w:p w:rsidR="0080755F" w:rsidRPr="00064659" w:rsidRDefault="0080755F" w:rsidP="0080755F">
      <w:pPr>
        <w:spacing w:line="228" w:lineRule="auto"/>
      </w:pPr>
      <w:r>
        <w:rPr>
          <w:sz w:val="28"/>
        </w:rPr>
        <w:t xml:space="preserve"> </w:t>
      </w:r>
      <w:r w:rsidRPr="00064659">
        <w:t>на основании:</w:t>
      </w:r>
    </w:p>
    <w:p w:rsidR="0080755F" w:rsidRDefault="0080755F" w:rsidP="0080755F">
      <w:pPr>
        <w:spacing w:line="228" w:lineRule="auto"/>
      </w:pPr>
      <w:r>
        <w:rPr>
          <w:sz w:val="28"/>
        </w:rPr>
        <w:t>____________________________________________________________________________________________________________________________________________________________________________________________________________</w:t>
      </w:r>
    </w:p>
    <w:p w:rsidR="0080755F" w:rsidRDefault="0080755F" w:rsidP="0080755F">
      <w:pPr>
        <w:spacing w:line="228" w:lineRule="auto"/>
      </w:pPr>
      <w:r>
        <w:rPr>
          <w:sz w:val="28"/>
        </w:rPr>
        <w:t>___________________________________________________________________</w:t>
      </w:r>
    </w:p>
    <w:p w:rsidR="0080755F" w:rsidRDefault="0080755F" w:rsidP="0080755F">
      <w:pPr>
        <w:tabs>
          <w:tab w:val="left" w:pos="5520"/>
        </w:tabs>
        <w:spacing w:line="228" w:lineRule="auto"/>
      </w:pPr>
    </w:p>
    <w:p w:rsidR="0080755F" w:rsidRPr="00064659" w:rsidRDefault="0080755F" w:rsidP="0080755F">
      <w:pPr>
        <w:tabs>
          <w:tab w:val="left" w:pos="5520"/>
        </w:tabs>
        <w:spacing w:line="228" w:lineRule="auto"/>
      </w:pPr>
      <w:r w:rsidRPr="00064659">
        <w:t>Заместитель главы Администрации города</w:t>
      </w:r>
    </w:p>
    <w:p w:rsidR="0080755F" w:rsidRPr="00064659" w:rsidRDefault="0080755F" w:rsidP="0080755F">
      <w:pPr>
        <w:tabs>
          <w:tab w:val="left" w:pos="5520"/>
        </w:tabs>
        <w:spacing w:line="228" w:lineRule="auto"/>
      </w:pPr>
      <w:r w:rsidRPr="00064659">
        <w:t>Донецка по территориальному развитию –</w:t>
      </w:r>
    </w:p>
    <w:p w:rsidR="0080755F" w:rsidRDefault="0080755F" w:rsidP="0080755F">
      <w:pPr>
        <w:spacing w:line="228" w:lineRule="auto"/>
      </w:pPr>
      <w:r w:rsidRPr="00064659">
        <w:t xml:space="preserve">главный архитектор </w:t>
      </w:r>
      <w:r>
        <w:rPr>
          <w:sz w:val="28"/>
        </w:rPr>
        <w:t xml:space="preserve">                                               </w:t>
      </w:r>
      <w:r w:rsidRPr="00064659">
        <w:t xml:space="preserve">подпись </w:t>
      </w:r>
      <w:r>
        <w:rPr>
          <w:sz w:val="28"/>
        </w:rPr>
        <w:t xml:space="preserve">                     </w:t>
      </w:r>
      <w:r w:rsidR="00064659">
        <w:rPr>
          <w:sz w:val="28"/>
        </w:rPr>
        <w:t xml:space="preserve">        </w:t>
      </w:r>
      <w:r w:rsidRPr="00064659">
        <w:t>(Ф.И.О)</w:t>
      </w:r>
    </w:p>
    <w:tbl>
      <w:tblPr>
        <w:tblW w:w="0" w:type="auto"/>
        <w:tblLayout w:type="fixed"/>
        <w:tblCellMar>
          <w:left w:w="0" w:type="dxa"/>
          <w:right w:w="0" w:type="dxa"/>
        </w:tblCellMar>
        <w:tblLook w:val="0000"/>
      </w:tblPr>
      <w:tblGrid>
        <w:gridCol w:w="1442"/>
        <w:gridCol w:w="546"/>
        <w:gridCol w:w="252"/>
        <w:gridCol w:w="1946"/>
        <w:gridCol w:w="518"/>
        <w:gridCol w:w="392"/>
        <w:gridCol w:w="406"/>
        <w:gridCol w:w="2578"/>
        <w:gridCol w:w="1565"/>
      </w:tblGrid>
      <w:tr w:rsidR="0080755F" w:rsidTr="0080755F">
        <w:tc>
          <w:tcPr>
            <w:tcW w:w="1442" w:type="dxa"/>
            <w:tcMar>
              <w:top w:w="0" w:type="dxa"/>
              <w:left w:w="0" w:type="dxa"/>
              <w:bottom w:w="0" w:type="dxa"/>
              <w:right w:w="0" w:type="dxa"/>
            </w:tcMar>
            <w:vAlign w:val="bottom"/>
          </w:tcPr>
          <w:p w:rsidR="0080755F" w:rsidRDefault="0080755F" w:rsidP="0080755F">
            <w:pPr>
              <w:tabs>
                <w:tab w:val="right" w:pos="1418"/>
              </w:tabs>
              <w:spacing w:line="228" w:lineRule="auto"/>
            </w:pPr>
            <w:r>
              <w:rPr>
                <w:sz w:val="28"/>
              </w:rPr>
              <w:t xml:space="preserve">                      </w:t>
            </w:r>
            <w:r w:rsidRPr="00064659">
              <w:t>Получил</w:t>
            </w:r>
            <w:proofErr w:type="gramStart"/>
            <w:r w:rsidRPr="00064659">
              <w:t xml:space="preserve">: </w:t>
            </w:r>
            <w:r>
              <w:rPr>
                <w:sz w:val="28"/>
              </w:rPr>
              <w:tab/>
              <w:t>«</w:t>
            </w:r>
            <w:proofErr w:type="gramEnd"/>
          </w:p>
        </w:tc>
        <w:tc>
          <w:tcPr>
            <w:tcW w:w="546" w:type="dxa"/>
            <w:tcBorders>
              <w:top w:val="nil"/>
              <w:left w:val="nil"/>
              <w:bottom w:val="single" w:sz="4" w:space="0" w:color="000000"/>
              <w:right w:val="nil"/>
            </w:tcBorders>
            <w:tcMar>
              <w:top w:w="0" w:type="dxa"/>
              <w:left w:w="0" w:type="dxa"/>
              <w:bottom w:w="0" w:type="dxa"/>
              <w:right w:w="0" w:type="dxa"/>
            </w:tcMar>
            <w:vAlign w:val="bottom"/>
          </w:tcPr>
          <w:p w:rsidR="0080755F" w:rsidRDefault="0080755F" w:rsidP="0080755F">
            <w:pPr>
              <w:spacing w:line="228" w:lineRule="auto"/>
              <w:jc w:val="center"/>
            </w:pPr>
          </w:p>
        </w:tc>
        <w:tc>
          <w:tcPr>
            <w:tcW w:w="252" w:type="dxa"/>
            <w:tcMar>
              <w:top w:w="0" w:type="dxa"/>
              <w:left w:w="0" w:type="dxa"/>
              <w:bottom w:w="0" w:type="dxa"/>
              <w:right w:w="0" w:type="dxa"/>
            </w:tcMar>
            <w:vAlign w:val="bottom"/>
          </w:tcPr>
          <w:p w:rsidR="0080755F" w:rsidRDefault="0080755F" w:rsidP="0080755F">
            <w:pPr>
              <w:spacing w:line="228" w:lineRule="auto"/>
            </w:pPr>
            <w:r>
              <w:rPr>
                <w:sz w:val="28"/>
              </w:rPr>
              <w:t>»</w:t>
            </w:r>
          </w:p>
        </w:tc>
        <w:tc>
          <w:tcPr>
            <w:tcW w:w="1946" w:type="dxa"/>
            <w:tcBorders>
              <w:top w:val="nil"/>
              <w:left w:val="nil"/>
              <w:bottom w:val="single" w:sz="4" w:space="0" w:color="000000"/>
              <w:right w:val="nil"/>
            </w:tcBorders>
            <w:tcMar>
              <w:top w:w="0" w:type="dxa"/>
              <w:left w:w="0" w:type="dxa"/>
              <w:bottom w:w="0" w:type="dxa"/>
              <w:right w:w="0" w:type="dxa"/>
            </w:tcMar>
            <w:vAlign w:val="bottom"/>
          </w:tcPr>
          <w:p w:rsidR="0080755F" w:rsidRDefault="0080755F" w:rsidP="0080755F">
            <w:pPr>
              <w:spacing w:line="228" w:lineRule="auto"/>
              <w:jc w:val="center"/>
            </w:pPr>
          </w:p>
        </w:tc>
        <w:tc>
          <w:tcPr>
            <w:tcW w:w="518" w:type="dxa"/>
            <w:tcMar>
              <w:top w:w="0" w:type="dxa"/>
              <w:left w:w="0" w:type="dxa"/>
              <w:bottom w:w="0" w:type="dxa"/>
              <w:right w:w="0" w:type="dxa"/>
            </w:tcMar>
            <w:vAlign w:val="bottom"/>
          </w:tcPr>
          <w:p w:rsidR="0080755F" w:rsidRDefault="0080755F" w:rsidP="0080755F">
            <w:pPr>
              <w:spacing w:line="228" w:lineRule="auto"/>
              <w:jc w:val="right"/>
            </w:pPr>
            <w:r>
              <w:rPr>
                <w:sz w:val="28"/>
              </w:rPr>
              <w:t>20</w:t>
            </w:r>
          </w:p>
        </w:tc>
        <w:tc>
          <w:tcPr>
            <w:tcW w:w="392" w:type="dxa"/>
            <w:tcBorders>
              <w:top w:val="nil"/>
              <w:left w:val="nil"/>
              <w:bottom w:val="single" w:sz="4" w:space="0" w:color="000000"/>
              <w:right w:val="nil"/>
            </w:tcBorders>
            <w:tcMar>
              <w:top w:w="0" w:type="dxa"/>
              <w:left w:w="0" w:type="dxa"/>
              <w:bottom w:w="0" w:type="dxa"/>
              <w:right w:w="0" w:type="dxa"/>
            </w:tcMar>
            <w:vAlign w:val="bottom"/>
          </w:tcPr>
          <w:p w:rsidR="0080755F" w:rsidRDefault="0080755F" w:rsidP="0080755F">
            <w:pPr>
              <w:spacing w:line="228" w:lineRule="auto"/>
            </w:pPr>
          </w:p>
        </w:tc>
        <w:tc>
          <w:tcPr>
            <w:tcW w:w="406" w:type="dxa"/>
            <w:tcMar>
              <w:top w:w="0" w:type="dxa"/>
              <w:left w:w="0" w:type="dxa"/>
              <w:bottom w:w="0" w:type="dxa"/>
              <w:right w:w="0" w:type="dxa"/>
            </w:tcMar>
            <w:vAlign w:val="bottom"/>
          </w:tcPr>
          <w:p w:rsidR="0080755F" w:rsidRDefault="0080755F" w:rsidP="0080755F">
            <w:pPr>
              <w:spacing w:line="228" w:lineRule="auto"/>
            </w:pPr>
            <w:r>
              <w:rPr>
                <w:sz w:val="28"/>
              </w:rPr>
              <w:t xml:space="preserve"> </w:t>
            </w:r>
            <w:proofErr w:type="gramStart"/>
            <w:r>
              <w:rPr>
                <w:sz w:val="28"/>
              </w:rPr>
              <w:t>г</w:t>
            </w:r>
            <w:proofErr w:type="gramEnd"/>
            <w:r>
              <w:rPr>
                <w:sz w:val="28"/>
              </w:rPr>
              <w:t>.</w:t>
            </w:r>
          </w:p>
        </w:tc>
        <w:tc>
          <w:tcPr>
            <w:tcW w:w="2578" w:type="dxa"/>
            <w:tcBorders>
              <w:top w:val="nil"/>
              <w:left w:val="nil"/>
              <w:bottom w:val="single" w:sz="4" w:space="0" w:color="000000"/>
              <w:right w:val="nil"/>
            </w:tcBorders>
            <w:tcMar>
              <w:top w:w="0" w:type="dxa"/>
              <w:left w:w="0" w:type="dxa"/>
              <w:bottom w:w="0" w:type="dxa"/>
              <w:right w:w="0" w:type="dxa"/>
            </w:tcMar>
            <w:vAlign w:val="bottom"/>
          </w:tcPr>
          <w:p w:rsidR="0080755F" w:rsidRDefault="0080755F" w:rsidP="0080755F">
            <w:pPr>
              <w:spacing w:line="228" w:lineRule="auto"/>
              <w:jc w:val="center"/>
            </w:pPr>
          </w:p>
        </w:tc>
        <w:tc>
          <w:tcPr>
            <w:tcW w:w="1565" w:type="dxa"/>
            <w:tcMar>
              <w:top w:w="0" w:type="dxa"/>
              <w:left w:w="0" w:type="dxa"/>
              <w:bottom w:w="0" w:type="dxa"/>
              <w:right w:w="0" w:type="dxa"/>
            </w:tcMar>
            <w:vAlign w:val="bottom"/>
          </w:tcPr>
          <w:p w:rsidR="0080755F" w:rsidRPr="00064659" w:rsidRDefault="0080755F" w:rsidP="0080755F">
            <w:pPr>
              <w:spacing w:line="228" w:lineRule="auto"/>
              <w:ind w:left="57"/>
              <w:rPr>
                <w:sz w:val="22"/>
                <w:szCs w:val="22"/>
              </w:rPr>
            </w:pPr>
            <w:proofErr w:type="gramStart"/>
            <w:r w:rsidRPr="00064659">
              <w:rPr>
                <w:sz w:val="22"/>
                <w:szCs w:val="22"/>
              </w:rPr>
              <w:t xml:space="preserve">(заполняется в </w:t>
            </w:r>
            <w:proofErr w:type="gramEnd"/>
          </w:p>
        </w:tc>
      </w:tr>
      <w:tr w:rsidR="0080755F" w:rsidTr="0080755F">
        <w:tc>
          <w:tcPr>
            <w:tcW w:w="1442" w:type="dxa"/>
            <w:tcMar>
              <w:top w:w="0" w:type="dxa"/>
              <w:left w:w="0" w:type="dxa"/>
              <w:bottom w:w="0" w:type="dxa"/>
              <w:right w:w="0" w:type="dxa"/>
            </w:tcMar>
          </w:tcPr>
          <w:p w:rsidR="0080755F" w:rsidRDefault="0080755F" w:rsidP="0080755F">
            <w:pPr>
              <w:spacing w:line="228" w:lineRule="auto"/>
            </w:pPr>
          </w:p>
        </w:tc>
        <w:tc>
          <w:tcPr>
            <w:tcW w:w="546" w:type="dxa"/>
            <w:tcBorders>
              <w:top w:val="single" w:sz="4" w:space="0" w:color="000000"/>
              <w:left w:val="nil"/>
              <w:bottom w:val="nil"/>
              <w:right w:val="nil"/>
            </w:tcBorders>
            <w:tcMar>
              <w:top w:w="0" w:type="dxa"/>
              <w:left w:w="0" w:type="dxa"/>
              <w:bottom w:w="0" w:type="dxa"/>
              <w:right w:w="0" w:type="dxa"/>
            </w:tcMar>
          </w:tcPr>
          <w:p w:rsidR="0080755F" w:rsidRDefault="0080755F" w:rsidP="0080755F">
            <w:pPr>
              <w:spacing w:line="228" w:lineRule="auto"/>
              <w:jc w:val="center"/>
            </w:pPr>
          </w:p>
        </w:tc>
        <w:tc>
          <w:tcPr>
            <w:tcW w:w="252" w:type="dxa"/>
            <w:tcMar>
              <w:top w:w="0" w:type="dxa"/>
              <w:left w:w="0" w:type="dxa"/>
              <w:bottom w:w="0" w:type="dxa"/>
              <w:right w:w="0" w:type="dxa"/>
            </w:tcMar>
          </w:tcPr>
          <w:p w:rsidR="0080755F" w:rsidRDefault="0080755F" w:rsidP="0080755F">
            <w:pPr>
              <w:spacing w:line="228" w:lineRule="auto"/>
              <w:jc w:val="center"/>
            </w:pPr>
          </w:p>
        </w:tc>
        <w:tc>
          <w:tcPr>
            <w:tcW w:w="1946" w:type="dxa"/>
            <w:tcBorders>
              <w:top w:val="single" w:sz="4" w:space="0" w:color="000000"/>
              <w:left w:val="nil"/>
              <w:bottom w:val="nil"/>
              <w:right w:val="nil"/>
            </w:tcBorders>
            <w:tcMar>
              <w:top w:w="0" w:type="dxa"/>
              <w:left w:w="0" w:type="dxa"/>
              <w:bottom w:w="0" w:type="dxa"/>
              <w:right w:w="0" w:type="dxa"/>
            </w:tcMar>
          </w:tcPr>
          <w:p w:rsidR="0080755F" w:rsidRDefault="0080755F" w:rsidP="0080755F">
            <w:pPr>
              <w:spacing w:line="228" w:lineRule="auto"/>
              <w:jc w:val="center"/>
            </w:pPr>
          </w:p>
        </w:tc>
        <w:tc>
          <w:tcPr>
            <w:tcW w:w="518" w:type="dxa"/>
            <w:tcMar>
              <w:top w:w="0" w:type="dxa"/>
              <w:left w:w="0" w:type="dxa"/>
              <w:bottom w:w="0" w:type="dxa"/>
              <w:right w:w="0" w:type="dxa"/>
            </w:tcMar>
          </w:tcPr>
          <w:p w:rsidR="0080755F" w:rsidRDefault="0080755F" w:rsidP="0080755F">
            <w:pPr>
              <w:spacing w:line="228" w:lineRule="auto"/>
              <w:jc w:val="center"/>
            </w:pPr>
          </w:p>
        </w:tc>
        <w:tc>
          <w:tcPr>
            <w:tcW w:w="392" w:type="dxa"/>
            <w:tcBorders>
              <w:top w:val="single" w:sz="4" w:space="0" w:color="000000"/>
              <w:left w:val="nil"/>
              <w:bottom w:val="nil"/>
              <w:right w:val="nil"/>
            </w:tcBorders>
            <w:tcMar>
              <w:top w:w="0" w:type="dxa"/>
              <w:left w:w="0" w:type="dxa"/>
              <w:bottom w:w="0" w:type="dxa"/>
              <w:right w:w="0" w:type="dxa"/>
            </w:tcMar>
          </w:tcPr>
          <w:p w:rsidR="0080755F" w:rsidRDefault="0080755F" w:rsidP="0080755F">
            <w:pPr>
              <w:spacing w:line="228" w:lineRule="auto"/>
              <w:jc w:val="center"/>
            </w:pPr>
          </w:p>
        </w:tc>
        <w:tc>
          <w:tcPr>
            <w:tcW w:w="406" w:type="dxa"/>
            <w:tcMar>
              <w:top w:w="0" w:type="dxa"/>
              <w:left w:w="0" w:type="dxa"/>
              <w:bottom w:w="0" w:type="dxa"/>
              <w:right w:w="0" w:type="dxa"/>
            </w:tcMar>
          </w:tcPr>
          <w:p w:rsidR="0080755F" w:rsidRDefault="0080755F" w:rsidP="0080755F">
            <w:pPr>
              <w:spacing w:line="228" w:lineRule="auto"/>
              <w:jc w:val="center"/>
            </w:pPr>
          </w:p>
        </w:tc>
        <w:tc>
          <w:tcPr>
            <w:tcW w:w="2578" w:type="dxa"/>
            <w:tcBorders>
              <w:top w:val="single" w:sz="4" w:space="0" w:color="000000"/>
              <w:left w:val="nil"/>
              <w:bottom w:val="nil"/>
              <w:right w:val="nil"/>
            </w:tcBorders>
            <w:tcMar>
              <w:top w:w="0" w:type="dxa"/>
              <w:left w:w="0" w:type="dxa"/>
              <w:bottom w:w="0" w:type="dxa"/>
              <w:right w:w="0" w:type="dxa"/>
            </w:tcMar>
          </w:tcPr>
          <w:p w:rsidR="0080755F" w:rsidRPr="00064659" w:rsidRDefault="0080755F" w:rsidP="0080755F">
            <w:pPr>
              <w:spacing w:line="228" w:lineRule="auto"/>
              <w:jc w:val="center"/>
              <w:rPr>
                <w:sz w:val="22"/>
                <w:szCs w:val="22"/>
              </w:rPr>
            </w:pPr>
            <w:r w:rsidRPr="00064659">
              <w:rPr>
                <w:sz w:val="22"/>
                <w:szCs w:val="22"/>
              </w:rPr>
              <w:t>(подпись заявителя или</w:t>
            </w:r>
            <w:r w:rsidRPr="00064659">
              <w:rPr>
                <w:sz w:val="22"/>
                <w:szCs w:val="22"/>
              </w:rPr>
              <w:br/>
              <w:t>уполномоченного лица заявителей)</w:t>
            </w:r>
          </w:p>
        </w:tc>
        <w:tc>
          <w:tcPr>
            <w:tcW w:w="1565" w:type="dxa"/>
            <w:tcMar>
              <w:top w:w="0" w:type="dxa"/>
              <w:left w:w="0" w:type="dxa"/>
              <w:bottom w:w="0" w:type="dxa"/>
              <w:right w:w="0" w:type="dxa"/>
            </w:tcMar>
          </w:tcPr>
          <w:p w:rsidR="0080755F" w:rsidRPr="00064659" w:rsidRDefault="0080755F" w:rsidP="0080755F">
            <w:pPr>
              <w:spacing w:line="228" w:lineRule="auto"/>
              <w:ind w:left="57"/>
              <w:rPr>
                <w:sz w:val="22"/>
                <w:szCs w:val="22"/>
              </w:rPr>
            </w:pPr>
            <w:proofErr w:type="gramStart"/>
            <w:r w:rsidRPr="00064659">
              <w:rPr>
                <w:sz w:val="22"/>
                <w:szCs w:val="22"/>
              </w:rPr>
              <w:t>случае</w:t>
            </w:r>
            <w:proofErr w:type="gramEnd"/>
            <w:r w:rsidRPr="00064659">
              <w:rPr>
                <w:sz w:val="22"/>
                <w:szCs w:val="22"/>
              </w:rPr>
              <w:t xml:space="preserve"> получения решения лично)</w:t>
            </w:r>
          </w:p>
        </w:tc>
      </w:tr>
    </w:tbl>
    <w:p w:rsidR="0080755F" w:rsidRDefault="0080755F" w:rsidP="0080755F">
      <w:pPr>
        <w:spacing w:line="228" w:lineRule="auto"/>
      </w:pPr>
    </w:p>
    <w:tbl>
      <w:tblPr>
        <w:tblW w:w="0" w:type="auto"/>
        <w:jc w:val="right"/>
        <w:tblLayout w:type="fixed"/>
        <w:tblCellMar>
          <w:left w:w="0" w:type="dxa"/>
          <w:right w:w="0" w:type="dxa"/>
        </w:tblCellMar>
        <w:tblLook w:val="0000"/>
      </w:tblPr>
      <w:tblGrid>
        <w:gridCol w:w="5564"/>
        <w:gridCol w:w="546"/>
        <w:gridCol w:w="252"/>
        <w:gridCol w:w="1946"/>
        <w:gridCol w:w="518"/>
        <w:gridCol w:w="392"/>
        <w:gridCol w:w="406"/>
      </w:tblGrid>
      <w:tr w:rsidR="0080755F" w:rsidTr="0080755F">
        <w:trPr>
          <w:jc w:val="right"/>
        </w:trPr>
        <w:tc>
          <w:tcPr>
            <w:tcW w:w="5564" w:type="dxa"/>
            <w:tcMar>
              <w:top w:w="0" w:type="dxa"/>
              <w:left w:w="0" w:type="dxa"/>
              <w:bottom w:w="0" w:type="dxa"/>
              <w:right w:w="0" w:type="dxa"/>
            </w:tcMar>
            <w:vAlign w:val="bottom"/>
          </w:tcPr>
          <w:p w:rsidR="0080755F" w:rsidRDefault="0080755F" w:rsidP="0080755F">
            <w:pPr>
              <w:tabs>
                <w:tab w:val="right" w:pos="5564"/>
              </w:tabs>
              <w:spacing w:line="228" w:lineRule="auto"/>
            </w:pPr>
            <w:r w:rsidRPr="00064659">
              <w:t>Решение направлено в адрес заявителя (ей)</w:t>
            </w:r>
            <w:r>
              <w:rPr>
                <w:sz w:val="28"/>
              </w:rPr>
              <w:t xml:space="preserve"> </w:t>
            </w:r>
            <w:r>
              <w:rPr>
                <w:sz w:val="28"/>
              </w:rPr>
              <w:tab/>
              <w:t>«</w:t>
            </w:r>
          </w:p>
        </w:tc>
        <w:tc>
          <w:tcPr>
            <w:tcW w:w="546" w:type="dxa"/>
            <w:tcBorders>
              <w:top w:val="nil"/>
              <w:left w:val="nil"/>
              <w:bottom w:val="single" w:sz="4" w:space="0" w:color="000000"/>
              <w:right w:val="nil"/>
            </w:tcBorders>
            <w:tcMar>
              <w:top w:w="0" w:type="dxa"/>
              <w:left w:w="0" w:type="dxa"/>
              <w:bottom w:w="0" w:type="dxa"/>
              <w:right w:w="0" w:type="dxa"/>
            </w:tcMar>
            <w:vAlign w:val="bottom"/>
          </w:tcPr>
          <w:p w:rsidR="0080755F" w:rsidRDefault="0080755F" w:rsidP="0080755F">
            <w:pPr>
              <w:spacing w:line="228" w:lineRule="auto"/>
              <w:jc w:val="center"/>
            </w:pPr>
          </w:p>
        </w:tc>
        <w:tc>
          <w:tcPr>
            <w:tcW w:w="252" w:type="dxa"/>
            <w:tcMar>
              <w:top w:w="0" w:type="dxa"/>
              <w:left w:w="0" w:type="dxa"/>
              <w:bottom w:w="0" w:type="dxa"/>
              <w:right w:w="0" w:type="dxa"/>
            </w:tcMar>
            <w:vAlign w:val="bottom"/>
          </w:tcPr>
          <w:p w:rsidR="0080755F" w:rsidRDefault="0080755F" w:rsidP="0080755F">
            <w:pPr>
              <w:spacing w:line="228" w:lineRule="auto"/>
            </w:pPr>
            <w:r>
              <w:rPr>
                <w:sz w:val="28"/>
              </w:rPr>
              <w:t>»</w:t>
            </w:r>
          </w:p>
        </w:tc>
        <w:tc>
          <w:tcPr>
            <w:tcW w:w="1946" w:type="dxa"/>
            <w:tcBorders>
              <w:top w:val="nil"/>
              <w:left w:val="nil"/>
              <w:bottom w:val="single" w:sz="4" w:space="0" w:color="000000"/>
              <w:right w:val="nil"/>
            </w:tcBorders>
            <w:tcMar>
              <w:top w:w="0" w:type="dxa"/>
              <w:left w:w="0" w:type="dxa"/>
              <w:bottom w:w="0" w:type="dxa"/>
              <w:right w:w="0" w:type="dxa"/>
            </w:tcMar>
            <w:vAlign w:val="bottom"/>
          </w:tcPr>
          <w:p w:rsidR="0080755F" w:rsidRDefault="0080755F" w:rsidP="0080755F">
            <w:pPr>
              <w:spacing w:line="228" w:lineRule="auto"/>
              <w:jc w:val="center"/>
            </w:pPr>
          </w:p>
        </w:tc>
        <w:tc>
          <w:tcPr>
            <w:tcW w:w="518" w:type="dxa"/>
            <w:tcMar>
              <w:top w:w="0" w:type="dxa"/>
              <w:left w:w="0" w:type="dxa"/>
              <w:bottom w:w="0" w:type="dxa"/>
              <w:right w:w="0" w:type="dxa"/>
            </w:tcMar>
            <w:vAlign w:val="bottom"/>
          </w:tcPr>
          <w:p w:rsidR="0080755F" w:rsidRDefault="0080755F" w:rsidP="0080755F">
            <w:pPr>
              <w:spacing w:line="228" w:lineRule="auto"/>
              <w:jc w:val="right"/>
            </w:pPr>
            <w:r>
              <w:rPr>
                <w:sz w:val="28"/>
              </w:rPr>
              <w:t>20</w:t>
            </w:r>
          </w:p>
        </w:tc>
        <w:tc>
          <w:tcPr>
            <w:tcW w:w="392" w:type="dxa"/>
            <w:tcBorders>
              <w:top w:val="nil"/>
              <w:left w:val="nil"/>
              <w:bottom w:val="single" w:sz="4" w:space="0" w:color="000000"/>
              <w:right w:val="nil"/>
            </w:tcBorders>
            <w:tcMar>
              <w:top w:w="0" w:type="dxa"/>
              <w:left w:w="0" w:type="dxa"/>
              <w:bottom w:w="0" w:type="dxa"/>
              <w:right w:w="0" w:type="dxa"/>
            </w:tcMar>
            <w:vAlign w:val="bottom"/>
          </w:tcPr>
          <w:p w:rsidR="0080755F" w:rsidRDefault="0080755F" w:rsidP="0080755F">
            <w:pPr>
              <w:spacing w:line="228" w:lineRule="auto"/>
            </w:pPr>
          </w:p>
        </w:tc>
        <w:tc>
          <w:tcPr>
            <w:tcW w:w="406" w:type="dxa"/>
            <w:tcMar>
              <w:top w:w="0" w:type="dxa"/>
              <w:left w:w="0" w:type="dxa"/>
              <w:bottom w:w="0" w:type="dxa"/>
              <w:right w:w="0" w:type="dxa"/>
            </w:tcMar>
            <w:vAlign w:val="bottom"/>
          </w:tcPr>
          <w:p w:rsidR="0080755F" w:rsidRDefault="0080755F" w:rsidP="0080755F">
            <w:pPr>
              <w:spacing w:line="228" w:lineRule="auto"/>
            </w:pPr>
            <w:r>
              <w:rPr>
                <w:sz w:val="28"/>
              </w:rPr>
              <w:t xml:space="preserve"> </w:t>
            </w:r>
            <w:proofErr w:type="gramStart"/>
            <w:r>
              <w:rPr>
                <w:sz w:val="28"/>
              </w:rPr>
              <w:t>г</w:t>
            </w:r>
            <w:proofErr w:type="gramEnd"/>
            <w:r>
              <w:rPr>
                <w:sz w:val="28"/>
              </w:rPr>
              <w:t>.</w:t>
            </w:r>
          </w:p>
        </w:tc>
      </w:tr>
      <w:tr w:rsidR="0080755F" w:rsidTr="0080755F">
        <w:trPr>
          <w:jc w:val="right"/>
        </w:trPr>
        <w:tc>
          <w:tcPr>
            <w:tcW w:w="5564" w:type="dxa"/>
            <w:tcMar>
              <w:top w:w="0" w:type="dxa"/>
              <w:left w:w="0" w:type="dxa"/>
              <w:bottom w:w="0" w:type="dxa"/>
              <w:right w:w="0" w:type="dxa"/>
            </w:tcMar>
          </w:tcPr>
          <w:p w:rsidR="0080755F" w:rsidRDefault="0080755F" w:rsidP="0080755F">
            <w:pPr>
              <w:spacing w:line="228" w:lineRule="auto"/>
              <w:jc w:val="center"/>
            </w:pPr>
            <w:r>
              <w:t>(заполняется в случае направления решения по почте)</w:t>
            </w:r>
          </w:p>
        </w:tc>
        <w:tc>
          <w:tcPr>
            <w:tcW w:w="546" w:type="dxa"/>
            <w:tcBorders>
              <w:top w:val="single" w:sz="4" w:space="0" w:color="000000"/>
              <w:left w:val="nil"/>
              <w:bottom w:val="nil"/>
              <w:right w:val="nil"/>
            </w:tcBorders>
            <w:tcMar>
              <w:top w:w="0" w:type="dxa"/>
              <w:left w:w="0" w:type="dxa"/>
              <w:bottom w:w="0" w:type="dxa"/>
              <w:right w:w="0" w:type="dxa"/>
            </w:tcMar>
          </w:tcPr>
          <w:p w:rsidR="0080755F" w:rsidRDefault="0080755F" w:rsidP="0080755F">
            <w:pPr>
              <w:spacing w:line="228" w:lineRule="auto"/>
              <w:jc w:val="center"/>
            </w:pPr>
          </w:p>
        </w:tc>
        <w:tc>
          <w:tcPr>
            <w:tcW w:w="252" w:type="dxa"/>
            <w:tcMar>
              <w:top w:w="0" w:type="dxa"/>
              <w:left w:w="0" w:type="dxa"/>
              <w:bottom w:w="0" w:type="dxa"/>
              <w:right w:w="0" w:type="dxa"/>
            </w:tcMar>
          </w:tcPr>
          <w:p w:rsidR="0080755F" w:rsidRDefault="0080755F" w:rsidP="0080755F">
            <w:pPr>
              <w:spacing w:line="228" w:lineRule="auto"/>
              <w:jc w:val="center"/>
            </w:pPr>
          </w:p>
        </w:tc>
        <w:tc>
          <w:tcPr>
            <w:tcW w:w="1946" w:type="dxa"/>
            <w:tcBorders>
              <w:top w:val="single" w:sz="4" w:space="0" w:color="000000"/>
              <w:left w:val="nil"/>
              <w:bottom w:val="nil"/>
              <w:right w:val="nil"/>
            </w:tcBorders>
            <w:tcMar>
              <w:top w:w="0" w:type="dxa"/>
              <w:left w:w="0" w:type="dxa"/>
              <w:bottom w:w="0" w:type="dxa"/>
              <w:right w:w="0" w:type="dxa"/>
            </w:tcMar>
          </w:tcPr>
          <w:p w:rsidR="0080755F" w:rsidRDefault="0080755F" w:rsidP="0080755F">
            <w:pPr>
              <w:spacing w:line="228" w:lineRule="auto"/>
              <w:jc w:val="center"/>
            </w:pPr>
          </w:p>
        </w:tc>
        <w:tc>
          <w:tcPr>
            <w:tcW w:w="518" w:type="dxa"/>
            <w:tcMar>
              <w:top w:w="0" w:type="dxa"/>
              <w:left w:w="0" w:type="dxa"/>
              <w:bottom w:w="0" w:type="dxa"/>
              <w:right w:w="0" w:type="dxa"/>
            </w:tcMar>
          </w:tcPr>
          <w:p w:rsidR="0080755F" w:rsidRDefault="0080755F" w:rsidP="0080755F">
            <w:pPr>
              <w:spacing w:line="228" w:lineRule="auto"/>
              <w:jc w:val="center"/>
            </w:pPr>
          </w:p>
        </w:tc>
        <w:tc>
          <w:tcPr>
            <w:tcW w:w="392" w:type="dxa"/>
            <w:tcBorders>
              <w:top w:val="single" w:sz="4" w:space="0" w:color="000000"/>
              <w:left w:val="nil"/>
              <w:bottom w:val="nil"/>
              <w:right w:val="nil"/>
            </w:tcBorders>
            <w:tcMar>
              <w:top w:w="0" w:type="dxa"/>
              <w:left w:w="0" w:type="dxa"/>
              <w:bottom w:w="0" w:type="dxa"/>
              <w:right w:w="0" w:type="dxa"/>
            </w:tcMar>
          </w:tcPr>
          <w:p w:rsidR="0080755F" w:rsidRDefault="0080755F" w:rsidP="0080755F">
            <w:pPr>
              <w:spacing w:line="228" w:lineRule="auto"/>
              <w:jc w:val="center"/>
            </w:pPr>
          </w:p>
        </w:tc>
        <w:tc>
          <w:tcPr>
            <w:tcW w:w="406" w:type="dxa"/>
            <w:tcMar>
              <w:top w:w="0" w:type="dxa"/>
              <w:left w:w="0" w:type="dxa"/>
              <w:bottom w:w="0" w:type="dxa"/>
              <w:right w:w="0" w:type="dxa"/>
            </w:tcMar>
          </w:tcPr>
          <w:p w:rsidR="0080755F" w:rsidRDefault="0080755F" w:rsidP="0080755F">
            <w:pPr>
              <w:spacing w:line="228" w:lineRule="auto"/>
              <w:jc w:val="center"/>
            </w:pPr>
          </w:p>
        </w:tc>
      </w:tr>
    </w:tbl>
    <w:p w:rsidR="0080755F" w:rsidRDefault="0080755F" w:rsidP="0080755F">
      <w:pPr>
        <w:spacing w:line="228" w:lineRule="auto"/>
      </w:pPr>
    </w:p>
    <w:tbl>
      <w:tblPr>
        <w:tblW w:w="0" w:type="auto"/>
        <w:jc w:val="right"/>
        <w:tblLayout w:type="fixed"/>
        <w:tblCellMar>
          <w:left w:w="0" w:type="dxa"/>
          <w:right w:w="0" w:type="dxa"/>
        </w:tblCellMar>
        <w:tblLook w:val="0000"/>
      </w:tblPr>
      <w:tblGrid>
        <w:gridCol w:w="4535"/>
      </w:tblGrid>
      <w:tr w:rsidR="0080755F" w:rsidTr="0080755F">
        <w:trPr>
          <w:jc w:val="right"/>
        </w:trPr>
        <w:tc>
          <w:tcPr>
            <w:tcW w:w="4535" w:type="dxa"/>
            <w:tcBorders>
              <w:top w:val="nil"/>
              <w:left w:val="nil"/>
              <w:bottom w:val="single" w:sz="4" w:space="0" w:color="000000"/>
              <w:right w:val="nil"/>
            </w:tcBorders>
            <w:tcMar>
              <w:top w:w="0" w:type="dxa"/>
              <w:left w:w="0" w:type="dxa"/>
              <w:bottom w:w="0" w:type="dxa"/>
              <w:right w:w="0" w:type="dxa"/>
            </w:tcMar>
            <w:vAlign w:val="bottom"/>
          </w:tcPr>
          <w:p w:rsidR="0080755F" w:rsidRDefault="0080755F" w:rsidP="0080755F">
            <w:pPr>
              <w:spacing w:line="228" w:lineRule="auto"/>
              <w:jc w:val="center"/>
            </w:pPr>
          </w:p>
        </w:tc>
      </w:tr>
      <w:tr w:rsidR="0080755F" w:rsidTr="0080755F">
        <w:trPr>
          <w:jc w:val="right"/>
        </w:trPr>
        <w:tc>
          <w:tcPr>
            <w:tcW w:w="4535" w:type="dxa"/>
            <w:tcBorders>
              <w:top w:val="single" w:sz="4" w:space="0" w:color="000000"/>
              <w:left w:val="nil"/>
              <w:bottom w:val="nil"/>
              <w:right w:val="nil"/>
            </w:tcBorders>
            <w:tcMar>
              <w:top w:w="0" w:type="dxa"/>
              <w:left w:w="0" w:type="dxa"/>
              <w:bottom w:w="0" w:type="dxa"/>
              <w:right w:w="0" w:type="dxa"/>
            </w:tcMar>
          </w:tcPr>
          <w:p w:rsidR="0080755F" w:rsidRPr="00064659" w:rsidRDefault="0080755F" w:rsidP="0080755F">
            <w:pPr>
              <w:spacing w:line="228" w:lineRule="auto"/>
              <w:jc w:val="center"/>
              <w:rPr>
                <w:sz w:val="22"/>
                <w:szCs w:val="22"/>
              </w:rPr>
            </w:pPr>
            <w:proofErr w:type="gramStart"/>
            <w:r w:rsidRPr="00064659">
              <w:rPr>
                <w:sz w:val="22"/>
                <w:szCs w:val="22"/>
              </w:rPr>
              <w:t>(подпись должностного лица,</w:t>
            </w:r>
            <w:r w:rsidRPr="00064659">
              <w:rPr>
                <w:sz w:val="22"/>
                <w:szCs w:val="22"/>
              </w:rPr>
              <w:br/>
              <w:t>направившего решение в адрес</w:t>
            </w:r>
            <w:r w:rsidRPr="00064659">
              <w:rPr>
                <w:sz w:val="22"/>
                <w:szCs w:val="22"/>
              </w:rPr>
              <w:br/>
              <w:t>заявителя (ей)</w:t>
            </w:r>
            <w:proofErr w:type="gramEnd"/>
          </w:p>
        </w:tc>
      </w:tr>
    </w:tbl>
    <w:p w:rsidR="0080755F" w:rsidRDefault="0080755F" w:rsidP="0080755F">
      <w:pPr>
        <w:spacing w:line="228" w:lineRule="auto"/>
        <w:ind w:firstLine="567"/>
      </w:pPr>
      <w:r>
        <w:rPr>
          <w:sz w:val="28"/>
        </w:rPr>
        <w:t>»</w:t>
      </w:r>
    </w:p>
    <w:p w:rsidR="0080755F" w:rsidRDefault="0080755F" w:rsidP="00607D72">
      <w:pPr>
        <w:spacing w:after="240"/>
        <w:rPr>
          <w:sz w:val="26"/>
          <w:szCs w:val="26"/>
        </w:rPr>
      </w:pPr>
    </w:p>
    <w:sectPr w:rsidR="0080755F" w:rsidSect="00B70679">
      <w:footerReference w:type="default" r:id="rId12"/>
      <w:pgSz w:w="11906" w:h="16838"/>
      <w:pgMar w:top="1134" w:right="566" w:bottom="1134" w:left="1701" w:header="708" w:footer="542" w:gutter="0"/>
      <w:pgNumType w:start="1"/>
      <w:cols w:space="720"/>
      <w:formProt w:val="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209D4" w:rsidRDefault="00B209D4">
      <w:r>
        <w:separator/>
      </w:r>
    </w:p>
  </w:endnote>
  <w:endnote w:type="continuationSeparator" w:id="0">
    <w:p w:rsidR="00B209D4" w:rsidRDefault="00B209D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Lucida Sans Unicode">
    <w:panose1 w:val="020B0602030504020204"/>
    <w:charset w:val="CC"/>
    <w:family w:val="swiss"/>
    <w:pitch w:val="variable"/>
    <w:sig w:usb0="80000AFF" w:usb1="0000396B" w:usb2="00000000" w:usb3="00000000" w:csb0="000000BF" w:csb1="00000000"/>
  </w:font>
  <w:font w:name="OpenSymbol">
    <w:altName w:val="Arial Unicode MS"/>
    <w:charset w:val="00"/>
    <w:family w:val="auto"/>
    <w:pitch w:val="variable"/>
    <w:sig w:usb0="00000000" w:usb1="00000000" w:usb2="00000000" w:usb3="00000000" w:csb0="00000000"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XO Thames">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87E" w:rsidRDefault="0028587E">
    <w:pPr>
      <w:pStyle w:val="a3"/>
    </w:pPr>
    <w:r>
      <w:t>П31ав26-1.007005002000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209D4" w:rsidRDefault="00B209D4">
      <w:r>
        <w:separator/>
      </w:r>
    </w:p>
  </w:footnote>
  <w:footnote w:type="continuationSeparator" w:id="0">
    <w:p w:rsidR="00B209D4" w:rsidRDefault="00B209D4">
      <w:r>
        <w:continuationSeparator/>
      </w:r>
    </w:p>
  </w:footnote>
  <w:footnote w:id="1">
    <w:p w:rsidR="0028587E" w:rsidRDefault="0028587E" w:rsidP="00BD308D">
      <w:pPr>
        <w:pStyle w:val="Footnote"/>
        <w:ind w:firstLine="0"/>
      </w:pPr>
    </w:p>
  </w:footnote>
  <w:footnote w:id="2">
    <w:p w:rsidR="0028587E" w:rsidRDefault="0028587E" w:rsidP="0080755F">
      <w:pPr>
        <w:pStyle w:val="Footnote"/>
      </w:pPr>
      <w:r>
        <w:rPr>
          <w:vertAlign w:val="superscript"/>
        </w:rPr>
        <w:footnoteRef/>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EE34088E"/>
    <w:name w:val="WW8Num1"/>
    <w:lvl w:ilvl="0">
      <w:start w:val="1"/>
      <w:numFmt w:val="decimal"/>
      <w:lvlText w:val="%1."/>
      <w:lvlJc w:val="left"/>
      <w:pPr>
        <w:tabs>
          <w:tab w:val="num" w:pos="567"/>
        </w:tabs>
        <w:ind w:left="0" w:firstLine="284"/>
      </w:pPr>
      <w:rPr>
        <w:rFonts w:ascii="Times New Roman" w:eastAsia="Times New Roman" w:hAnsi="Times New Roman" w:cs="Times New Roman" w:hint="default"/>
        <w:color w:val="auto"/>
        <w:sz w:val="28"/>
        <w:szCs w:val="28"/>
        <w:lang w:val="ru-RU" w:bidi="ar-SA"/>
      </w:rPr>
    </w:lvl>
  </w:abstractNum>
  <w:abstractNum w:abstractNumId="1">
    <w:nsid w:val="00000002"/>
    <w:multiLevelType w:val="singleLevel"/>
    <w:tmpl w:val="00000002"/>
    <w:name w:val="WW8Num2"/>
    <w:lvl w:ilvl="0">
      <w:start w:val="1"/>
      <w:numFmt w:val="bullet"/>
      <w:lvlText w:val=""/>
      <w:lvlJc w:val="left"/>
      <w:pPr>
        <w:tabs>
          <w:tab w:val="num" w:pos="643"/>
        </w:tabs>
        <w:ind w:left="643" w:hanging="360"/>
      </w:pPr>
      <w:rPr>
        <w:rFonts w:ascii="Symbol" w:hAnsi="Symbol" w:cs="Symbol"/>
      </w:rPr>
    </w:lvl>
  </w:abstractNum>
  <w:abstractNum w:abstractNumId="2">
    <w:nsid w:val="00000003"/>
    <w:multiLevelType w:val="singleLevel"/>
    <w:tmpl w:val="00000003"/>
    <w:name w:val="WW8Num3"/>
    <w:lvl w:ilvl="0">
      <w:start w:val="1"/>
      <w:numFmt w:val="decimal"/>
      <w:lvlText w:val="%1."/>
      <w:lvlJc w:val="left"/>
      <w:pPr>
        <w:tabs>
          <w:tab w:val="num" w:pos="-141"/>
        </w:tabs>
        <w:ind w:left="786" w:hanging="360"/>
      </w:pPr>
      <w:rPr>
        <w:sz w:val="28"/>
        <w:szCs w:val="28"/>
      </w:rPr>
    </w:lvl>
  </w:abstractNum>
  <w:abstractNum w:abstractNumId="3">
    <w:nsid w:val="00000004"/>
    <w:multiLevelType w:val="multilevel"/>
    <w:tmpl w:val="00000004"/>
    <w:name w:val="WW8Num4"/>
    <w:lvl w:ilvl="0">
      <w:start w:val="1"/>
      <w:numFmt w:val="decimal"/>
      <w:lvlText w:val="%1."/>
      <w:lvlJc w:val="left"/>
      <w:pPr>
        <w:tabs>
          <w:tab w:val="num" w:pos="0"/>
        </w:tabs>
        <w:ind w:left="786" w:hanging="360"/>
      </w:pPr>
      <w:rPr>
        <w:sz w:val="28"/>
        <w:szCs w:val="28"/>
      </w:rPr>
    </w:lvl>
    <w:lvl w:ilvl="1">
      <w:start w:val="1"/>
      <w:numFmt w:val="lowerLetter"/>
      <w:lvlText w:val="%2."/>
      <w:lvlJc w:val="left"/>
      <w:pPr>
        <w:tabs>
          <w:tab w:val="num" w:pos="0"/>
        </w:tabs>
        <w:ind w:left="1866" w:hanging="360"/>
      </w:pPr>
    </w:lvl>
    <w:lvl w:ilvl="2">
      <w:start w:val="1"/>
      <w:numFmt w:val="lowerRoman"/>
      <w:lvlText w:val="%3."/>
      <w:lvlJc w:val="right"/>
      <w:pPr>
        <w:tabs>
          <w:tab w:val="num" w:pos="0"/>
        </w:tabs>
        <w:ind w:left="2586" w:hanging="180"/>
      </w:pPr>
    </w:lvl>
    <w:lvl w:ilvl="3">
      <w:start w:val="1"/>
      <w:numFmt w:val="decimal"/>
      <w:lvlText w:val="%4."/>
      <w:lvlJc w:val="left"/>
      <w:pPr>
        <w:tabs>
          <w:tab w:val="num" w:pos="0"/>
        </w:tabs>
        <w:ind w:left="3306" w:hanging="360"/>
      </w:pPr>
    </w:lvl>
    <w:lvl w:ilvl="4">
      <w:start w:val="1"/>
      <w:numFmt w:val="lowerLetter"/>
      <w:lvlText w:val="%5."/>
      <w:lvlJc w:val="left"/>
      <w:pPr>
        <w:tabs>
          <w:tab w:val="num" w:pos="0"/>
        </w:tabs>
        <w:ind w:left="4026" w:hanging="360"/>
      </w:pPr>
    </w:lvl>
    <w:lvl w:ilvl="5">
      <w:start w:val="1"/>
      <w:numFmt w:val="lowerRoman"/>
      <w:lvlText w:val="%6."/>
      <w:lvlJc w:val="right"/>
      <w:pPr>
        <w:tabs>
          <w:tab w:val="num" w:pos="0"/>
        </w:tabs>
        <w:ind w:left="4746" w:hanging="180"/>
      </w:pPr>
    </w:lvl>
    <w:lvl w:ilvl="6">
      <w:start w:val="1"/>
      <w:numFmt w:val="decimal"/>
      <w:lvlText w:val="%7."/>
      <w:lvlJc w:val="left"/>
      <w:pPr>
        <w:tabs>
          <w:tab w:val="num" w:pos="0"/>
        </w:tabs>
        <w:ind w:left="5466" w:hanging="360"/>
      </w:pPr>
    </w:lvl>
    <w:lvl w:ilvl="7">
      <w:start w:val="1"/>
      <w:numFmt w:val="lowerLetter"/>
      <w:lvlText w:val="%8."/>
      <w:lvlJc w:val="left"/>
      <w:pPr>
        <w:tabs>
          <w:tab w:val="num" w:pos="0"/>
        </w:tabs>
        <w:ind w:left="6186" w:hanging="360"/>
      </w:pPr>
    </w:lvl>
    <w:lvl w:ilvl="8">
      <w:start w:val="1"/>
      <w:numFmt w:val="lowerRoman"/>
      <w:lvlText w:val="%9."/>
      <w:lvlJc w:val="right"/>
      <w:pPr>
        <w:tabs>
          <w:tab w:val="num" w:pos="0"/>
        </w:tabs>
        <w:ind w:left="6906" w:hanging="180"/>
      </w:pPr>
    </w:lvl>
  </w:abstractNum>
  <w:abstractNum w:abstractNumId="4">
    <w:nsid w:val="00000005"/>
    <w:multiLevelType w:val="singleLevel"/>
    <w:tmpl w:val="00000005"/>
    <w:name w:val="WW8Num5"/>
    <w:lvl w:ilvl="0">
      <w:start w:val="1"/>
      <w:numFmt w:val="decimal"/>
      <w:lvlText w:val="%1."/>
      <w:lvlJc w:val="left"/>
      <w:pPr>
        <w:tabs>
          <w:tab w:val="num" w:pos="-142"/>
        </w:tabs>
        <w:ind w:left="928" w:hanging="360"/>
      </w:pPr>
      <w:rPr>
        <w:sz w:val="28"/>
        <w:szCs w:val="28"/>
      </w:rPr>
    </w:lvl>
  </w:abstractNum>
  <w:abstractNum w:abstractNumId="5">
    <w:nsid w:val="00000006"/>
    <w:multiLevelType w:val="singleLevel"/>
    <w:tmpl w:val="00000006"/>
    <w:name w:val="WW8Num6"/>
    <w:lvl w:ilvl="0">
      <w:start w:val="1"/>
      <w:numFmt w:val="decimal"/>
      <w:lvlText w:val="%1)"/>
      <w:lvlJc w:val="left"/>
      <w:pPr>
        <w:tabs>
          <w:tab w:val="num" w:pos="1"/>
        </w:tabs>
        <w:ind w:left="928" w:hanging="360"/>
      </w:pPr>
      <w:rPr>
        <w:sz w:val="28"/>
        <w:szCs w:val="28"/>
      </w:rPr>
    </w:lvl>
  </w:abstractNum>
  <w:abstractNum w:abstractNumId="6">
    <w:nsid w:val="00000007"/>
    <w:multiLevelType w:val="singleLevel"/>
    <w:tmpl w:val="00000007"/>
    <w:name w:val="WW8Num7"/>
    <w:lvl w:ilvl="0">
      <w:start w:val="1"/>
      <w:numFmt w:val="decimal"/>
      <w:lvlText w:val="%1)"/>
      <w:lvlJc w:val="left"/>
      <w:pPr>
        <w:tabs>
          <w:tab w:val="num" w:pos="0"/>
        </w:tabs>
        <w:ind w:left="720" w:hanging="360"/>
      </w:pPr>
      <w:rPr>
        <w:sz w:val="28"/>
        <w:szCs w:val="28"/>
      </w:rPr>
    </w:lvl>
  </w:abstractNum>
  <w:abstractNum w:abstractNumId="7">
    <w:nsid w:val="00000008"/>
    <w:multiLevelType w:val="singleLevel"/>
    <w:tmpl w:val="00000008"/>
    <w:name w:val="WW8Num8"/>
    <w:lvl w:ilvl="0">
      <w:start w:val="2020"/>
      <w:numFmt w:val="decimal"/>
      <w:lvlText w:val="%1"/>
      <w:lvlJc w:val="left"/>
      <w:pPr>
        <w:tabs>
          <w:tab w:val="num" w:pos="0"/>
        </w:tabs>
        <w:ind w:left="1309" w:hanging="600"/>
      </w:pPr>
      <w:rPr>
        <w:sz w:val="28"/>
        <w:szCs w:val="28"/>
      </w:rPr>
    </w:lvl>
  </w:abstractNum>
  <w:abstractNum w:abstractNumId="8">
    <w:nsid w:val="08280F38"/>
    <w:multiLevelType w:val="multilevel"/>
    <w:tmpl w:val="08A02A06"/>
    <w:lvl w:ilvl="0">
      <w:start w:val="1"/>
      <w:numFmt w:val="decimal"/>
      <w:lvlText w:val="%1."/>
      <w:lvlJc w:val="left"/>
      <w:pPr>
        <w:ind w:left="720" w:hanging="360"/>
      </w:pPr>
      <w:rPr>
        <w:rFonts w:ascii="Times New Roman" w:hAnsi="Times New Roman" w:cs="Times New Roman"/>
        <w:sz w:val="28"/>
        <w:szCs w:val="28"/>
      </w:rPr>
    </w:lvl>
    <w:lvl w:ilvl="1">
      <w:start w:val="1"/>
      <w:numFmt w:val="decimal"/>
      <w:lvlText w:val="%2)"/>
      <w:lvlJc w:val="left"/>
      <w:pPr>
        <w:ind w:left="7874"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0AC26EA7"/>
    <w:multiLevelType w:val="multilevel"/>
    <w:tmpl w:val="9BE64E88"/>
    <w:lvl w:ilvl="0">
      <w:start w:val="1"/>
      <w:numFmt w:val="decimal"/>
      <w:suff w:val="space"/>
      <w:lvlText w:val="%1)"/>
      <w:lvlJc w:val="left"/>
      <w:pPr>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0B044E54"/>
    <w:multiLevelType w:val="hybridMultilevel"/>
    <w:tmpl w:val="28466FEE"/>
    <w:lvl w:ilvl="0" w:tplc="11D80D7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1">
    <w:nsid w:val="0B056DD1"/>
    <w:multiLevelType w:val="multilevel"/>
    <w:tmpl w:val="62608082"/>
    <w:lvl w:ilvl="0">
      <w:start w:val="1"/>
      <w:numFmt w:val="decimal"/>
      <w:suff w:val="space"/>
      <w:lvlText w:val="%1)"/>
      <w:lvlJc w:val="left"/>
      <w:pPr>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18B57AD9"/>
    <w:multiLevelType w:val="multilevel"/>
    <w:tmpl w:val="0C64B590"/>
    <w:lvl w:ilvl="0">
      <w:start w:val="1"/>
      <w:numFmt w:val="decimal"/>
      <w:lvlText w:val="%1."/>
      <w:lvlJc w:val="left"/>
      <w:pPr>
        <w:tabs>
          <w:tab w:val="num" w:pos="720"/>
        </w:tabs>
        <w:ind w:left="720" w:hanging="360"/>
      </w:pPr>
    </w:lvl>
    <w:lvl w:ilvl="1">
      <w:start w:val="1"/>
      <w:numFmt w:val="decimal"/>
      <w:lvlText w:val="%2."/>
      <w:lvlJc w:val="left"/>
      <w:pPr>
        <w:tabs>
          <w:tab w:val="left" w:pos="1080"/>
        </w:tabs>
        <w:ind w:left="1080" w:hanging="360"/>
      </w:pPr>
    </w:lvl>
    <w:lvl w:ilvl="2">
      <w:start w:val="1"/>
      <w:numFmt w:val="decimal"/>
      <w:lvlText w:val="%3."/>
      <w:lvlJc w:val="left"/>
      <w:pPr>
        <w:tabs>
          <w:tab w:val="left" w:pos="1440"/>
        </w:tabs>
        <w:ind w:left="284" w:firstLine="34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13">
    <w:nsid w:val="1A461F70"/>
    <w:multiLevelType w:val="multilevel"/>
    <w:tmpl w:val="C0E0FC94"/>
    <w:lvl w:ilvl="0">
      <w:start w:val="1"/>
      <w:numFmt w:val="russianLower"/>
      <w:lvlText w:val="%1)"/>
      <w:lvlJc w:val="left"/>
      <w:pPr>
        <w:widowControl/>
        <w:ind w:left="720" w:hanging="360"/>
      </w:pPr>
    </w:lvl>
    <w:lvl w:ilvl="1">
      <w:start w:val="1"/>
      <w:numFmt w:val="decimal"/>
      <w:lvlText w:val="%2)"/>
      <w:lvlJc w:val="left"/>
      <w:pPr>
        <w:widowControl/>
        <w:ind w:left="1440" w:hanging="360"/>
      </w:pPr>
    </w:lvl>
    <w:lvl w:ilvl="2">
      <w:start w:val="1"/>
      <w:numFmt w:val="lowerRoman"/>
      <w:lvlText w:val="%3)"/>
      <w:lvlJc w:val="right"/>
      <w:pPr>
        <w:widowControl/>
        <w:ind w:left="2160" w:hanging="360"/>
      </w:pPr>
    </w:lvl>
    <w:lvl w:ilvl="3">
      <w:start w:val="1"/>
      <w:numFmt w:val="russianLower"/>
      <w:lvlText w:val="%4)"/>
      <w:lvlJc w:val="left"/>
      <w:pPr>
        <w:widowControl/>
        <w:ind w:left="2880" w:hanging="360"/>
      </w:pPr>
    </w:lvl>
    <w:lvl w:ilvl="4">
      <w:start w:val="1"/>
      <w:numFmt w:val="decimal"/>
      <w:lvlText w:val="%5)"/>
      <w:lvlJc w:val="left"/>
      <w:pPr>
        <w:widowControl/>
        <w:ind w:left="3600" w:hanging="360"/>
      </w:pPr>
    </w:lvl>
    <w:lvl w:ilvl="5">
      <w:start w:val="1"/>
      <w:numFmt w:val="lowerRoman"/>
      <w:lvlText w:val="%6)"/>
      <w:lvlJc w:val="right"/>
      <w:pPr>
        <w:widowControl/>
        <w:ind w:left="4320" w:hanging="360"/>
      </w:pPr>
    </w:lvl>
    <w:lvl w:ilvl="6">
      <w:start w:val="1"/>
      <w:numFmt w:val="russianLower"/>
      <w:lvlText w:val="%7)"/>
      <w:lvlJc w:val="left"/>
      <w:pPr>
        <w:widowControl/>
        <w:ind w:left="5040" w:hanging="360"/>
      </w:pPr>
    </w:lvl>
    <w:lvl w:ilvl="7">
      <w:start w:val="1"/>
      <w:numFmt w:val="decimal"/>
      <w:lvlText w:val="%8)"/>
      <w:lvlJc w:val="left"/>
      <w:pPr>
        <w:widowControl/>
        <w:ind w:left="5760" w:hanging="360"/>
      </w:pPr>
    </w:lvl>
    <w:lvl w:ilvl="8">
      <w:start w:val="1"/>
      <w:numFmt w:val="lowerRoman"/>
      <w:lvlText w:val="%9)"/>
      <w:lvlJc w:val="right"/>
      <w:pPr>
        <w:widowControl/>
        <w:ind w:left="6480" w:hanging="360"/>
      </w:pPr>
    </w:lvl>
  </w:abstractNum>
  <w:abstractNum w:abstractNumId="14">
    <w:nsid w:val="2D275C14"/>
    <w:multiLevelType w:val="multilevel"/>
    <w:tmpl w:val="671069B0"/>
    <w:lvl w:ilvl="0">
      <w:start w:val="1"/>
      <w:numFmt w:val="decimal"/>
      <w:suff w:val="space"/>
      <w:lvlText w:val="%1)"/>
      <w:lvlJc w:val="left"/>
      <w:pPr>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35BC2D41"/>
    <w:multiLevelType w:val="multilevel"/>
    <w:tmpl w:val="840E8064"/>
    <w:lvl w:ilvl="0">
      <w:start w:val="1"/>
      <w:numFmt w:val="decimal"/>
      <w:suff w:val="space"/>
      <w:lvlText w:val="%1)"/>
      <w:lvlJc w:val="left"/>
      <w:pPr>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nsid w:val="39634597"/>
    <w:multiLevelType w:val="multilevel"/>
    <w:tmpl w:val="B0AAE584"/>
    <w:lvl w:ilvl="0">
      <w:start w:val="1"/>
      <w:numFmt w:val="decimal"/>
      <w:lvlText w:val="%1."/>
      <w:lvlJc w:val="left"/>
      <w:pPr>
        <w:ind w:left="1211" w:hanging="360"/>
      </w:pPr>
      <w:rPr>
        <w:rFonts w:ascii="Times New Roman" w:hAnsi="Times New Roman" w:cs="Times New Roman"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7">
    <w:nsid w:val="3ADC45CB"/>
    <w:multiLevelType w:val="hybridMultilevel"/>
    <w:tmpl w:val="833C0BF8"/>
    <w:lvl w:ilvl="0" w:tplc="924CE18E">
      <w:start w:val="1"/>
      <w:numFmt w:val="upperRoman"/>
      <w:lvlText w:val="%1."/>
      <w:lvlJc w:val="left"/>
      <w:pPr>
        <w:ind w:left="1080" w:hanging="720"/>
      </w:pPr>
      <w:rPr>
        <w:rFonts w:hint="default"/>
      </w:rPr>
    </w:lvl>
    <w:lvl w:ilvl="1" w:tplc="82707D70" w:tentative="1">
      <w:start w:val="1"/>
      <w:numFmt w:val="lowerLetter"/>
      <w:lvlText w:val="%2."/>
      <w:lvlJc w:val="left"/>
      <w:pPr>
        <w:ind w:left="1440" w:hanging="360"/>
      </w:pPr>
    </w:lvl>
    <w:lvl w:ilvl="2" w:tplc="904893D8" w:tentative="1">
      <w:start w:val="1"/>
      <w:numFmt w:val="lowerRoman"/>
      <w:lvlText w:val="%3."/>
      <w:lvlJc w:val="right"/>
      <w:pPr>
        <w:ind w:left="2160" w:hanging="180"/>
      </w:pPr>
    </w:lvl>
    <w:lvl w:ilvl="3" w:tplc="65B8BE2E" w:tentative="1">
      <w:start w:val="1"/>
      <w:numFmt w:val="decimal"/>
      <w:lvlText w:val="%4."/>
      <w:lvlJc w:val="left"/>
      <w:pPr>
        <w:ind w:left="2880" w:hanging="360"/>
      </w:pPr>
    </w:lvl>
    <w:lvl w:ilvl="4" w:tplc="625CFCE0" w:tentative="1">
      <w:start w:val="1"/>
      <w:numFmt w:val="lowerLetter"/>
      <w:lvlText w:val="%5."/>
      <w:lvlJc w:val="left"/>
      <w:pPr>
        <w:ind w:left="3600" w:hanging="360"/>
      </w:pPr>
    </w:lvl>
    <w:lvl w:ilvl="5" w:tplc="E564DE02" w:tentative="1">
      <w:start w:val="1"/>
      <w:numFmt w:val="lowerRoman"/>
      <w:lvlText w:val="%6."/>
      <w:lvlJc w:val="right"/>
      <w:pPr>
        <w:ind w:left="4320" w:hanging="180"/>
      </w:pPr>
    </w:lvl>
    <w:lvl w:ilvl="6" w:tplc="B420BB1C" w:tentative="1">
      <w:start w:val="1"/>
      <w:numFmt w:val="decimal"/>
      <w:lvlText w:val="%7."/>
      <w:lvlJc w:val="left"/>
      <w:pPr>
        <w:ind w:left="5040" w:hanging="360"/>
      </w:pPr>
    </w:lvl>
    <w:lvl w:ilvl="7" w:tplc="B3020822" w:tentative="1">
      <w:start w:val="1"/>
      <w:numFmt w:val="lowerLetter"/>
      <w:lvlText w:val="%8."/>
      <w:lvlJc w:val="left"/>
      <w:pPr>
        <w:ind w:left="5760" w:hanging="360"/>
      </w:pPr>
    </w:lvl>
    <w:lvl w:ilvl="8" w:tplc="4A5C4152" w:tentative="1">
      <w:start w:val="1"/>
      <w:numFmt w:val="lowerRoman"/>
      <w:lvlText w:val="%9."/>
      <w:lvlJc w:val="right"/>
      <w:pPr>
        <w:ind w:left="6480" w:hanging="180"/>
      </w:pPr>
    </w:lvl>
  </w:abstractNum>
  <w:abstractNum w:abstractNumId="18">
    <w:nsid w:val="3C956686"/>
    <w:multiLevelType w:val="multilevel"/>
    <w:tmpl w:val="F19A3BA2"/>
    <w:lvl w:ilvl="0">
      <w:start w:val="1"/>
      <w:numFmt w:val="upperRoman"/>
      <w:lvlText w:val="%1."/>
      <w:lvlJc w:val="righ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9">
    <w:nsid w:val="3CA710D8"/>
    <w:multiLevelType w:val="multilevel"/>
    <w:tmpl w:val="855465F8"/>
    <w:lvl w:ilvl="0">
      <w:start w:val="1"/>
      <w:numFmt w:val="decimal"/>
      <w:lvlText w:val="%1."/>
      <w:lvlJc w:val="left"/>
      <w:pPr>
        <w:tabs>
          <w:tab w:val="left" w:pos="720"/>
        </w:tabs>
        <w:ind w:left="567" w:hanging="227"/>
      </w:pPr>
    </w:lvl>
    <w:lvl w:ilvl="1">
      <w:start w:val="1"/>
      <w:numFmt w:val="decimal"/>
      <w:lvlText w:val="%2."/>
      <w:lvlJc w:val="left"/>
      <w:pPr>
        <w:tabs>
          <w:tab w:val="left" w:pos="1080"/>
        </w:tabs>
        <w:ind w:left="1080"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20">
    <w:nsid w:val="448573B1"/>
    <w:multiLevelType w:val="multilevel"/>
    <w:tmpl w:val="4D86A4AC"/>
    <w:lvl w:ilvl="0">
      <w:start w:val="1"/>
      <w:numFmt w:val="decimal"/>
      <w:suff w:val="space"/>
      <w:lvlText w:val="%1)"/>
      <w:lvlJc w:val="left"/>
      <w:pPr>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nsid w:val="45075B12"/>
    <w:multiLevelType w:val="hybridMultilevel"/>
    <w:tmpl w:val="FFE81AFA"/>
    <w:lvl w:ilvl="0" w:tplc="C2421748">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nsid w:val="47AE23B9"/>
    <w:multiLevelType w:val="multilevel"/>
    <w:tmpl w:val="37D43196"/>
    <w:lvl w:ilvl="0">
      <w:start w:val="1"/>
      <w:numFmt w:val="decimal"/>
      <w:lvlText w:val="%1."/>
      <w:lvlJc w:val="left"/>
      <w:pPr>
        <w:ind w:left="360" w:hanging="360"/>
      </w:pPr>
    </w:lvl>
    <w:lvl w:ilvl="1">
      <w:start w:val="1"/>
      <w:numFmt w:val="decimal"/>
      <w:lvlText w:val="%2)"/>
      <w:lvlJc w:val="left"/>
      <w:pPr>
        <w:ind w:left="709" w:hanging="369"/>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nsid w:val="4A433E48"/>
    <w:multiLevelType w:val="hybridMultilevel"/>
    <w:tmpl w:val="261451E6"/>
    <w:lvl w:ilvl="0" w:tplc="0419000F">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4">
    <w:nsid w:val="555F5DAB"/>
    <w:multiLevelType w:val="hybridMultilevel"/>
    <w:tmpl w:val="9456450C"/>
    <w:lvl w:ilvl="0" w:tplc="97F880AE">
      <w:start w:val="1"/>
      <w:numFmt w:val="decimal"/>
      <w:pStyle w:val="21"/>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nsid w:val="58410CEA"/>
    <w:multiLevelType w:val="multilevel"/>
    <w:tmpl w:val="3A6C8D26"/>
    <w:lvl w:ilvl="0">
      <w:start w:val="1"/>
      <w:numFmt w:val="decimal"/>
      <w:lvlText w:val="%1)"/>
      <w:lvlJc w:val="left"/>
      <w:pPr>
        <w:ind w:left="7874" w:hanging="360"/>
      </w:p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26">
    <w:nsid w:val="5F340794"/>
    <w:multiLevelType w:val="hybridMultilevel"/>
    <w:tmpl w:val="6D78F9BA"/>
    <w:lvl w:ilvl="0" w:tplc="09D69CF8">
      <w:start w:val="1"/>
      <w:numFmt w:val="decimal"/>
      <w:lvlText w:val="%1)"/>
      <w:lvlJc w:val="left"/>
      <w:pPr>
        <w:ind w:left="1429" w:hanging="360"/>
      </w:pPr>
      <w:rPr>
        <w:sz w:val="28"/>
        <w:szCs w:val="28"/>
      </w:rPr>
    </w:lvl>
    <w:lvl w:ilvl="1" w:tplc="509AB986" w:tentative="1">
      <w:start w:val="1"/>
      <w:numFmt w:val="lowerLetter"/>
      <w:lvlText w:val="%2."/>
      <w:lvlJc w:val="left"/>
      <w:pPr>
        <w:ind w:left="2149" w:hanging="360"/>
      </w:pPr>
    </w:lvl>
    <w:lvl w:ilvl="2" w:tplc="EB2ED490" w:tentative="1">
      <w:start w:val="1"/>
      <w:numFmt w:val="lowerRoman"/>
      <w:lvlText w:val="%3."/>
      <w:lvlJc w:val="right"/>
      <w:pPr>
        <w:ind w:left="2869" w:hanging="180"/>
      </w:pPr>
    </w:lvl>
    <w:lvl w:ilvl="3" w:tplc="598EF4F4" w:tentative="1">
      <w:start w:val="1"/>
      <w:numFmt w:val="decimal"/>
      <w:lvlText w:val="%4."/>
      <w:lvlJc w:val="left"/>
      <w:pPr>
        <w:ind w:left="3589" w:hanging="360"/>
      </w:pPr>
    </w:lvl>
    <w:lvl w:ilvl="4" w:tplc="F9D64730" w:tentative="1">
      <w:start w:val="1"/>
      <w:numFmt w:val="lowerLetter"/>
      <w:lvlText w:val="%5."/>
      <w:lvlJc w:val="left"/>
      <w:pPr>
        <w:ind w:left="4309" w:hanging="360"/>
      </w:pPr>
    </w:lvl>
    <w:lvl w:ilvl="5" w:tplc="792C2A96" w:tentative="1">
      <w:start w:val="1"/>
      <w:numFmt w:val="lowerRoman"/>
      <w:lvlText w:val="%6."/>
      <w:lvlJc w:val="right"/>
      <w:pPr>
        <w:ind w:left="5029" w:hanging="180"/>
      </w:pPr>
    </w:lvl>
    <w:lvl w:ilvl="6" w:tplc="0A721136" w:tentative="1">
      <w:start w:val="1"/>
      <w:numFmt w:val="decimal"/>
      <w:lvlText w:val="%7."/>
      <w:lvlJc w:val="left"/>
      <w:pPr>
        <w:ind w:left="5749" w:hanging="360"/>
      </w:pPr>
    </w:lvl>
    <w:lvl w:ilvl="7" w:tplc="BBA07BAC" w:tentative="1">
      <w:start w:val="1"/>
      <w:numFmt w:val="lowerLetter"/>
      <w:lvlText w:val="%8."/>
      <w:lvlJc w:val="left"/>
      <w:pPr>
        <w:ind w:left="6469" w:hanging="360"/>
      </w:pPr>
    </w:lvl>
    <w:lvl w:ilvl="8" w:tplc="08BA329A" w:tentative="1">
      <w:start w:val="1"/>
      <w:numFmt w:val="lowerRoman"/>
      <w:lvlText w:val="%9."/>
      <w:lvlJc w:val="right"/>
      <w:pPr>
        <w:ind w:left="7189" w:hanging="180"/>
      </w:pPr>
    </w:lvl>
  </w:abstractNum>
  <w:abstractNum w:abstractNumId="27">
    <w:nsid w:val="5F9E7798"/>
    <w:multiLevelType w:val="multilevel"/>
    <w:tmpl w:val="B81A3F7C"/>
    <w:lvl w:ilvl="0">
      <w:start w:val="1"/>
      <w:numFmt w:val="none"/>
      <w:pStyle w:val="Heading1"/>
      <w:suff w:val="nothing"/>
      <w:lvlText w:val=""/>
      <w:lvlJc w:val="left"/>
      <w:pPr>
        <w:tabs>
          <w:tab w:val="num" w:pos="0"/>
        </w:tabs>
        <w:ind w:left="432" w:hanging="432"/>
      </w:pPr>
      <w:rPr>
        <w:rFonts w:eastAsia="Times New Roman" w:cs="Times New Roman"/>
      </w:rPr>
    </w:lvl>
    <w:lvl w:ilvl="1">
      <w:start w:val="1"/>
      <w:numFmt w:val="none"/>
      <w:pStyle w:val="Heading2"/>
      <w:suff w:val="nothing"/>
      <w:lvlText w:val=""/>
      <w:lvlJc w:val="left"/>
      <w:pPr>
        <w:tabs>
          <w:tab w:val="num" w:pos="0"/>
        </w:tabs>
        <w:ind w:left="576" w:hanging="576"/>
      </w:pPr>
      <w:rPr>
        <w:rFonts w:cs="Courier New"/>
      </w:rPr>
    </w:lvl>
    <w:lvl w:ilvl="2">
      <w:start w:val="1"/>
      <w:numFmt w:val="none"/>
      <w:pStyle w:val="Heading3"/>
      <w:suff w:val="nothing"/>
      <w:lvlText w:val=""/>
      <w:lvlJc w:val="left"/>
      <w:pPr>
        <w:tabs>
          <w:tab w:val="num" w:pos="0"/>
        </w:tabs>
        <w:ind w:left="720" w:hanging="720"/>
      </w:pPr>
      <w:rPr>
        <w:rFonts w:cs="Wingdings"/>
      </w:r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6E52291"/>
    <w:multiLevelType w:val="hybridMultilevel"/>
    <w:tmpl w:val="24064E3C"/>
    <w:lvl w:ilvl="0" w:tplc="6F6E3C76">
      <w:start w:val="1"/>
      <w:numFmt w:val="decimal"/>
      <w:lvlText w:val="%1."/>
      <w:lvlJc w:val="left"/>
      <w:pPr>
        <w:ind w:left="1819" w:hanging="1110"/>
      </w:pPr>
      <w:rPr>
        <w:rFonts w:hint="default"/>
      </w:rPr>
    </w:lvl>
    <w:lvl w:ilvl="1" w:tplc="EF005A64" w:tentative="1">
      <w:start w:val="1"/>
      <w:numFmt w:val="lowerLetter"/>
      <w:lvlText w:val="%2."/>
      <w:lvlJc w:val="left"/>
      <w:pPr>
        <w:ind w:left="1789" w:hanging="360"/>
      </w:pPr>
    </w:lvl>
    <w:lvl w:ilvl="2" w:tplc="01B020FE" w:tentative="1">
      <w:start w:val="1"/>
      <w:numFmt w:val="lowerRoman"/>
      <w:lvlText w:val="%3."/>
      <w:lvlJc w:val="right"/>
      <w:pPr>
        <w:ind w:left="2509" w:hanging="180"/>
      </w:pPr>
    </w:lvl>
    <w:lvl w:ilvl="3" w:tplc="F7C2538A" w:tentative="1">
      <w:start w:val="1"/>
      <w:numFmt w:val="decimal"/>
      <w:lvlText w:val="%4."/>
      <w:lvlJc w:val="left"/>
      <w:pPr>
        <w:ind w:left="3229" w:hanging="360"/>
      </w:pPr>
    </w:lvl>
    <w:lvl w:ilvl="4" w:tplc="4642CDEE" w:tentative="1">
      <w:start w:val="1"/>
      <w:numFmt w:val="lowerLetter"/>
      <w:lvlText w:val="%5."/>
      <w:lvlJc w:val="left"/>
      <w:pPr>
        <w:ind w:left="3949" w:hanging="360"/>
      </w:pPr>
    </w:lvl>
    <w:lvl w:ilvl="5" w:tplc="D7E403DC" w:tentative="1">
      <w:start w:val="1"/>
      <w:numFmt w:val="lowerRoman"/>
      <w:lvlText w:val="%6."/>
      <w:lvlJc w:val="right"/>
      <w:pPr>
        <w:ind w:left="4669" w:hanging="180"/>
      </w:pPr>
    </w:lvl>
    <w:lvl w:ilvl="6" w:tplc="685E68A6" w:tentative="1">
      <w:start w:val="1"/>
      <w:numFmt w:val="decimal"/>
      <w:lvlText w:val="%7."/>
      <w:lvlJc w:val="left"/>
      <w:pPr>
        <w:ind w:left="5389" w:hanging="360"/>
      </w:pPr>
    </w:lvl>
    <w:lvl w:ilvl="7" w:tplc="43023112" w:tentative="1">
      <w:start w:val="1"/>
      <w:numFmt w:val="lowerLetter"/>
      <w:lvlText w:val="%8."/>
      <w:lvlJc w:val="left"/>
      <w:pPr>
        <w:ind w:left="6109" w:hanging="360"/>
      </w:pPr>
    </w:lvl>
    <w:lvl w:ilvl="8" w:tplc="D310A3AA" w:tentative="1">
      <w:start w:val="1"/>
      <w:numFmt w:val="lowerRoman"/>
      <w:lvlText w:val="%9."/>
      <w:lvlJc w:val="right"/>
      <w:pPr>
        <w:ind w:left="6829" w:hanging="180"/>
      </w:pPr>
    </w:lvl>
  </w:abstractNum>
  <w:abstractNum w:abstractNumId="29">
    <w:nsid w:val="67D77C19"/>
    <w:multiLevelType w:val="multilevel"/>
    <w:tmpl w:val="1C4CF22E"/>
    <w:lvl w:ilvl="0">
      <w:start w:val="1"/>
      <w:numFmt w:val="decimal"/>
      <w:suff w:val="space"/>
      <w:lvlText w:val="%1)"/>
      <w:lvlJc w:val="left"/>
      <w:pPr>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nsid w:val="6ACE3766"/>
    <w:multiLevelType w:val="multilevel"/>
    <w:tmpl w:val="EA067B6C"/>
    <w:lvl w:ilvl="0">
      <w:start w:val="1"/>
      <w:numFmt w:val="decimal"/>
      <w:lvlText w:val="%1)"/>
      <w:lvlJc w:val="left"/>
      <w:pPr>
        <w:ind w:left="1069" w:hanging="360"/>
      </w:pPr>
      <w:rPr>
        <w:rFonts w:ascii="Times New Roman" w:hAnsi="Times New Roman" w:cs="Times New Roman"/>
        <w:sz w:val="28"/>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31">
    <w:nsid w:val="76903CD1"/>
    <w:multiLevelType w:val="multilevel"/>
    <w:tmpl w:val="CD1C4E50"/>
    <w:lvl w:ilvl="0">
      <w:start w:val="1"/>
      <w:numFmt w:val="decimal"/>
      <w:suff w:val="space"/>
      <w:lvlText w:val="%1)"/>
      <w:lvlJc w:val="left"/>
      <w:pPr>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nsid w:val="799235EA"/>
    <w:multiLevelType w:val="multilevel"/>
    <w:tmpl w:val="00DA28AA"/>
    <w:lvl w:ilvl="0">
      <w:start w:val="1"/>
      <w:numFmt w:val="decimal"/>
      <w:lvlText w:val="%1)"/>
      <w:lvlJc w:val="left"/>
      <w:pPr>
        <w:ind w:left="720" w:hanging="360"/>
      </w:pPr>
    </w:lvl>
    <w:lvl w:ilvl="1">
      <w:start w:val="1"/>
      <w:numFmt w:val="russianLow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russianLow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russianLower"/>
      <w:lvlText w:val="%8."/>
      <w:lvlJc w:val="left"/>
      <w:pPr>
        <w:ind w:left="5760" w:hanging="360"/>
      </w:pPr>
    </w:lvl>
    <w:lvl w:ilvl="8">
      <w:start w:val="1"/>
      <w:numFmt w:val="lowerRoman"/>
      <w:lvlText w:val="%9."/>
      <w:lvlJc w:val="right"/>
      <w:pPr>
        <w:ind w:left="6480" w:hanging="360"/>
      </w:pPr>
    </w:lvl>
  </w:abstractNum>
  <w:abstractNum w:abstractNumId="33">
    <w:nsid w:val="79F628E6"/>
    <w:multiLevelType w:val="multilevel"/>
    <w:tmpl w:val="45BA87DE"/>
    <w:lvl w:ilvl="0">
      <w:start w:val="1"/>
      <w:numFmt w:val="decimal"/>
      <w:lvlText w:val="%1."/>
      <w:lvlJc w:val="left"/>
      <w:pPr>
        <w:ind w:left="360" w:hanging="360"/>
      </w:pPr>
    </w:lvl>
    <w:lvl w:ilvl="1">
      <w:start w:val="1"/>
      <w:numFmt w:val="decimal"/>
      <w:lvlText w:val="%1.%2."/>
      <w:lvlJc w:val="left"/>
      <w:pPr>
        <w:ind w:left="790" w:hanging="430"/>
      </w:pPr>
    </w:lvl>
    <w:lvl w:ilvl="2">
      <w:start w:val="1"/>
      <w:numFmt w:val="decimal"/>
      <w:lvlText w:val="%1.%2.%3."/>
      <w:lvlJc w:val="left"/>
      <w:pPr>
        <w:ind w:left="1225" w:hanging="505"/>
      </w:pPr>
    </w:lvl>
    <w:lvl w:ilvl="3">
      <w:start w:val="1"/>
      <w:numFmt w:val="decimal"/>
      <w:lvlText w:val="%1.%2.%3.%4."/>
      <w:lvlJc w:val="left"/>
      <w:pPr>
        <w:ind w:left="1730" w:hanging="650"/>
      </w:pPr>
    </w:lvl>
    <w:lvl w:ilvl="4">
      <w:start w:val="1"/>
      <w:numFmt w:val="decimal"/>
      <w:lvlText w:val="%1.%2.%3.%4.%5."/>
      <w:lvlJc w:val="left"/>
      <w:pPr>
        <w:ind w:left="2230" w:hanging="790"/>
      </w:pPr>
    </w:lvl>
    <w:lvl w:ilvl="5">
      <w:start w:val="1"/>
      <w:numFmt w:val="decimal"/>
      <w:lvlText w:val="%1.%2.%3.%4.%5.%6."/>
      <w:lvlJc w:val="left"/>
      <w:pPr>
        <w:ind w:left="2735" w:hanging="935"/>
      </w:pPr>
    </w:lvl>
    <w:lvl w:ilvl="6">
      <w:start w:val="1"/>
      <w:numFmt w:val="decimal"/>
      <w:lvlText w:val="%1.%2.%3.%4.%5.%6.%7."/>
      <w:lvlJc w:val="left"/>
      <w:pPr>
        <w:ind w:left="3240" w:hanging="1080"/>
      </w:pPr>
    </w:lvl>
    <w:lvl w:ilvl="7">
      <w:start w:val="1"/>
      <w:numFmt w:val="decimal"/>
      <w:lvlText w:val="%1.%2.%3.%4.%5.%6.%7.%8."/>
      <w:lvlJc w:val="left"/>
      <w:pPr>
        <w:ind w:left="3745" w:hanging="1225"/>
      </w:pPr>
    </w:lvl>
    <w:lvl w:ilvl="8">
      <w:start w:val="1"/>
      <w:numFmt w:val="decimal"/>
      <w:lvlText w:val="%1.%2.%3.%4.%5.%6.%7.%8.%9."/>
      <w:lvlJc w:val="left"/>
      <w:pPr>
        <w:ind w:left="4320" w:hanging="1440"/>
      </w:pPr>
    </w:lvl>
  </w:abstractNum>
  <w:abstractNum w:abstractNumId="34">
    <w:nsid w:val="7CF75683"/>
    <w:multiLevelType w:val="multilevel"/>
    <w:tmpl w:val="5712BEBE"/>
    <w:styleLink w:val="WW8Num2"/>
    <w:lvl w:ilvl="0">
      <w:start w:val="1"/>
      <w:numFmt w:val="decimal"/>
      <w:lvlText w:val="%1."/>
      <w:lvlJc w:val="left"/>
      <w:pPr>
        <w:ind w:left="0" w:firstLine="0"/>
      </w:pPr>
      <w:rPr>
        <w:rFonts w:eastAsia="Times New Roman" w:cs="Times New Roman"/>
        <w:b w:val="0"/>
        <w:bCs w:val="0"/>
        <w:color w:val="auto"/>
        <w:kern w:val="0"/>
        <w:sz w:val="28"/>
        <w:szCs w:val="28"/>
        <w:lang w:val="ru-RU" w:eastAsia="ru-RU" w:bidi="ar-SA"/>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35">
    <w:nsid w:val="7EE43FC3"/>
    <w:multiLevelType w:val="multilevel"/>
    <w:tmpl w:val="A5705E5C"/>
    <w:lvl w:ilvl="0">
      <w:start w:val="1"/>
      <w:numFmt w:val="decimal"/>
      <w:suff w:val="space"/>
      <w:lvlText w:val="%1)"/>
      <w:lvlJc w:val="left"/>
      <w:pPr>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24"/>
  </w:num>
  <w:num w:numId="2">
    <w:abstractNumId w:val="0"/>
    <w:lvlOverride w:ilvl="0">
      <w:startOverride w:val="1"/>
    </w:lvlOverride>
  </w:num>
  <w:num w:numId="3">
    <w:abstractNumId w:val="28"/>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2"/>
    </w:lvlOverride>
  </w:num>
  <w:num w:numId="6">
    <w:abstractNumId w:val="10"/>
  </w:num>
  <w:num w:numId="7">
    <w:abstractNumId w:val="23"/>
  </w:num>
  <w:num w:numId="8">
    <w:abstractNumId w:val="26"/>
  </w:num>
  <w:num w:numId="9">
    <w:abstractNumId w:val="17"/>
  </w:num>
  <w:num w:numId="10">
    <w:abstractNumId w:val="21"/>
  </w:num>
  <w:num w:numId="11">
    <w:abstractNumId w:val="1"/>
    <w:lvlOverride w:ilvl="0">
      <w:startOverride w:val="1"/>
    </w:lvlOverride>
  </w:num>
  <w:num w:numId="12">
    <w:abstractNumId w:val="0"/>
    <w:lvlOverride w:ilvl="0">
      <w:startOverride w:val="1"/>
    </w:lvlOverride>
  </w:num>
  <w:num w:numId="13">
    <w:abstractNumId w:val="0"/>
  </w:num>
  <w:num w:numId="14">
    <w:abstractNumId w:val="2"/>
    <w:lvlOverride w:ilvl="0">
      <w:startOverride w:val="1"/>
    </w:lvlOverride>
  </w:num>
  <w:num w:numId="15">
    <w:abstractNumId w:val="1"/>
    <w:lvlOverride w:ilvl="0">
      <w:startOverride w:val="1"/>
    </w:lvlOverride>
  </w:num>
  <w:num w:numId="16">
    <w:abstractNumId w:val="3"/>
    <w:lvlOverride w:ilvl="0">
      <w:startOverride w:val="1"/>
    </w:lvlOverride>
    <w:lvlOverride w:ilvl="1"/>
    <w:lvlOverride w:ilvl="2"/>
    <w:lvlOverride w:ilvl="3"/>
    <w:lvlOverride w:ilvl="4"/>
    <w:lvlOverride w:ilvl="5"/>
    <w:lvlOverride w:ilvl="6"/>
    <w:lvlOverride w:ilvl="7"/>
    <w:lvlOverride w:ilvl="8"/>
  </w:num>
  <w:num w:numId="1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4"/>
  </w:num>
  <w:num w:numId="3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3"/>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rsids>
    <w:rsidRoot w:val="00AC2513"/>
    <w:rsid w:val="00002A40"/>
    <w:rsid w:val="00005A54"/>
    <w:rsid w:val="00010109"/>
    <w:rsid w:val="000110DC"/>
    <w:rsid w:val="00015546"/>
    <w:rsid w:val="000157B6"/>
    <w:rsid w:val="00022CA1"/>
    <w:rsid w:val="00026C44"/>
    <w:rsid w:val="00026D8F"/>
    <w:rsid w:val="000275BB"/>
    <w:rsid w:val="00031EE1"/>
    <w:rsid w:val="00034CAA"/>
    <w:rsid w:val="00036C64"/>
    <w:rsid w:val="00037A6E"/>
    <w:rsid w:val="00045105"/>
    <w:rsid w:val="00047E2A"/>
    <w:rsid w:val="00055827"/>
    <w:rsid w:val="00064659"/>
    <w:rsid w:val="0006580F"/>
    <w:rsid w:val="00065FDF"/>
    <w:rsid w:val="000909DA"/>
    <w:rsid w:val="00090CC0"/>
    <w:rsid w:val="00091C5D"/>
    <w:rsid w:val="000A02E9"/>
    <w:rsid w:val="000A05B9"/>
    <w:rsid w:val="000A5D1D"/>
    <w:rsid w:val="000B7091"/>
    <w:rsid w:val="000C3B2C"/>
    <w:rsid w:val="000D1CCC"/>
    <w:rsid w:val="000D4FE7"/>
    <w:rsid w:val="000D7268"/>
    <w:rsid w:val="000E0783"/>
    <w:rsid w:val="000E38DD"/>
    <w:rsid w:val="000E59D4"/>
    <w:rsid w:val="0010355A"/>
    <w:rsid w:val="001134E4"/>
    <w:rsid w:val="00126ECD"/>
    <w:rsid w:val="00133D40"/>
    <w:rsid w:val="00134A59"/>
    <w:rsid w:val="001360E7"/>
    <w:rsid w:val="00141215"/>
    <w:rsid w:val="00142D88"/>
    <w:rsid w:val="00151D5E"/>
    <w:rsid w:val="00157AF7"/>
    <w:rsid w:val="001622C7"/>
    <w:rsid w:val="00162832"/>
    <w:rsid w:val="001635BC"/>
    <w:rsid w:val="001676EF"/>
    <w:rsid w:val="00172B54"/>
    <w:rsid w:val="0017336B"/>
    <w:rsid w:val="00181F70"/>
    <w:rsid w:val="001860B6"/>
    <w:rsid w:val="00191044"/>
    <w:rsid w:val="00192FC9"/>
    <w:rsid w:val="00197942"/>
    <w:rsid w:val="001A1EC8"/>
    <w:rsid w:val="001A3CF8"/>
    <w:rsid w:val="001A473D"/>
    <w:rsid w:val="001A58A3"/>
    <w:rsid w:val="001B467B"/>
    <w:rsid w:val="001B4CE4"/>
    <w:rsid w:val="001C1C2A"/>
    <w:rsid w:val="001C73C8"/>
    <w:rsid w:val="001D1D35"/>
    <w:rsid w:val="001D1E7C"/>
    <w:rsid w:val="001D2402"/>
    <w:rsid w:val="001D2A62"/>
    <w:rsid w:val="001D75F3"/>
    <w:rsid w:val="001E4DF5"/>
    <w:rsid w:val="001F03D6"/>
    <w:rsid w:val="002023F1"/>
    <w:rsid w:val="00210467"/>
    <w:rsid w:val="002169FF"/>
    <w:rsid w:val="00216FDC"/>
    <w:rsid w:val="0021767C"/>
    <w:rsid w:val="0022031C"/>
    <w:rsid w:val="0022387D"/>
    <w:rsid w:val="00224F9B"/>
    <w:rsid w:val="00226EB1"/>
    <w:rsid w:val="00234B39"/>
    <w:rsid w:val="00234F52"/>
    <w:rsid w:val="00246154"/>
    <w:rsid w:val="0024727E"/>
    <w:rsid w:val="0025025D"/>
    <w:rsid w:val="00274BEC"/>
    <w:rsid w:val="002810D8"/>
    <w:rsid w:val="002814B1"/>
    <w:rsid w:val="00284766"/>
    <w:rsid w:val="0028587E"/>
    <w:rsid w:val="00285C43"/>
    <w:rsid w:val="00292CCD"/>
    <w:rsid w:val="002944EF"/>
    <w:rsid w:val="00297176"/>
    <w:rsid w:val="002A1D95"/>
    <w:rsid w:val="002A2056"/>
    <w:rsid w:val="002A7E84"/>
    <w:rsid w:val="002B0B80"/>
    <w:rsid w:val="002D4489"/>
    <w:rsid w:val="002D4794"/>
    <w:rsid w:val="002E3F83"/>
    <w:rsid w:val="002F0A0D"/>
    <w:rsid w:val="002F2C00"/>
    <w:rsid w:val="00302E5A"/>
    <w:rsid w:val="0030455C"/>
    <w:rsid w:val="003052C5"/>
    <w:rsid w:val="0030778B"/>
    <w:rsid w:val="0031287B"/>
    <w:rsid w:val="00315F33"/>
    <w:rsid w:val="0032254D"/>
    <w:rsid w:val="003325EF"/>
    <w:rsid w:val="0034258A"/>
    <w:rsid w:val="003436EA"/>
    <w:rsid w:val="00346A42"/>
    <w:rsid w:val="003508AE"/>
    <w:rsid w:val="0036493D"/>
    <w:rsid w:val="00365A69"/>
    <w:rsid w:val="0037202E"/>
    <w:rsid w:val="00385D6F"/>
    <w:rsid w:val="00393C73"/>
    <w:rsid w:val="003A60A3"/>
    <w:rsid w:val="003B488C"/>
    <w:rsid w:val="003B7F4C"/>
    <w:rsid w:val="003C1027"/>
    <w:rsid w:val="003C29CB"/>
    <w:rsid w:val="003C53F0"/>
    <w:rsid w:val="003D01DE"/>
    <w:rsid w:val="003D1688"/>
    <w:rsid w:val="003D4413"/>
    <w:rsid w:val="003E213B"/>
    <w:rsid w:val="003E2A43"/>
    <w:rsid w:val="003E3DEF"/>
    <w:rsid w:val="003E4A19"/>
    <w:rsid w:val="003E6D21"/>
    <w:rsid w:val="003E7012"/>
    <w:rsid w:val="003F355E"/>
    <w:rsid w:val="003F6217"/>
    <w:rsid w:val="00405B9D"/>
    <w:rsid w:val="00410F63"/>
    <w:rsid w:val="00414512"/>
    <w:rsid w:val="00423ECE"/>
    <w:rsid w:val="00432D61"/>
    <w:rsid w:val="0043637E"/>
    <w:rsid w:val="00437969"/>
    <w:rsid w:val="00440EBF"/>
    <w:rsid w:val="0044478F"/>
    <w:rsid w:val="00446E8C"/>
    <w:rsid w:val="00447C5E"/>
    <w:rsid w:val="00453917"/>
    <w:rsid w:val="00455EFF"/>
    <w:rsid w:val="0048086E"/>
    <w:rsid w:val="00485809"/>
    <w:rsid w:val="004873E5"/>
    <w:rsid w:val="0049263E"/>
    <w:rsid w:val="004A647C"/>
    <w:rsid w:val="004B3E0C"/>
    <w:rsid w:val="004C672E"/>
    <w:rsid w:val="004D3A8D"/>
    <w:rsid w:val="004D41E7"/>
    <w:rsid w:val="004D4BDE"/>
    <w:rsid w:val="004D598B"/>
    <w:rsid w:val="004E1E1E"/>
    <w:rsid w:val="004E5F48"/>
    <w:rsid w:val="004E662D"/>
    <w:rsid w:val="004E68B5"/>
    <w:rsid w:val="004F05D8"/>
    <w:rsid w:val="004F22C1"/>
    <w:rsid w:val="004F34FF"/>
    <w:rsid w:val="004F3ABD"/>
    <w:rsid w:val="005124B7"/>
    <w:rsid w:val="00515D52"/>
    <w:rsid w:val="00523670"/>
    <w:rsid w:val="00530D47"/>
    <w:rsid w:val="005325B3"/>
    <w:rsid w:val="00547C35"/>
    <w:rsid w:val="00550444"/>
    <w:rsid w:val="00550863"/>
    <w:rsid w:val="005578F8"/>
    <w:rsid w:val="005660B7"/>
    <w:rsid w:val="00573E02"/>
    <w:rsid w:val="00577F4E"/>
    <w:rsid w:val="0058444E"/>
    <w:rsid w:val="005963B7"/>
    <w:rsid w:val="00597845"/>
    <w:rsid w:val="005A0301"/>
    <w:rsid w:val="005A6799"/>
    <w:rsid w:val="005B2804"/>
    <w:rsid w:val="005B5538"/>
    <w:rsid w:val="005C2E7A"/>
    <w:rsid w:val="005C5A3A"/>
    <w:rsid w:val="005C7DEA"/>
    <w:rsid w:val="005D0B1C"/>
    <w:rsid w:val="005E0CF7"/>
    <w:rsid w:val="005E6081"/>
    <w:rsid w:val="005F4E04"/>
    <w:rsid w:val="005F63FE"/>
    <w:rsid w:val="00607D72"/>
    <w:rsid w:val="00621475"/>
    <w:rsid w:val="00624578"/>
    <w:rsid w:val="006320D0"/>
    <w:rsid w:val="00635BA2"/>
    <w:rsid w:val="00636B63"/>
    <w:rsid w:val="006406B3"/>
    <w:rsid w:val="0065469E"/>
    <w:rsid w:val="00666C97"/>
    <w:rsid w:val="00671995"/>
    <w:rsid w:val="00675745"/>
    <w:rsid w:val="00695903"/>
    <w:rsid w:val="00695BAF"/>
    <w:rsid w:val="006A52AA"/>
    <w:rsid w:val="006A5DD6"/>
    <w:rsid w:val="006D1900"/>
    <w:rsid w:val="006D69BF"/>
    <w:rsid w:val="006E26AE"/>
    <w:rsid w:val="006E40DB"/>
    <w:rsid w:val="006E65E1"/>
    <w:rsid w:val="006F2CA4"/>
    <w:rsid w:val="006F7DE9"/>
    <w:rsid w:val="00700A01"/>
    <w:rsid w:val="00701959"/>
    <w:rsid w:val="0070775A"/>
    <w:rsid w:val="0071010D"/>
    <w:rsid w:val="00712EE1"/>
    <w:rsid w:val="007249D5"/>
    <w:rsid w:val="00727002"/>
    <w:rsid w:val="00750130"/>
    <w:rsid w:val="00753C18"/>
    <w:rsid w:val="007555C9"/>
    <w:rsid w:val="00761670"/>
    <w:rsid w:val="007707FB"/>
    <w:rsid w:val="00776D66"/>
    <w:rsid w:val="0078075C"/>
    <w:rsid w:val="0078735D"/>
    <w:rsid w:val="0079299C"/>
    <w:rsid w:val="00797B47"/>
    <w:rsid w:val="007A18A6"/>
    <w:rsid w:val="007B079E"/>
    <w:rsid w:val="007B5F9F"/>
    <w:rsid w:val="007C167A"/>
    <w:rsid w:val="007C4EE9"/>
    <w:rsid w:val="007C5D29"/>
    <w:rsid w:val="007D1B6B"/>
    <w:rsid w:val="007E2ED6"/>
    <w:rsid w:val="007F5C30"/>
    <w:rsid w:val="007F677D"/>
    <w:rsid w:val="0080755F"/>
    <w:rsid w:val="00822958"/>
    <w:rsid w:val="00833F4F"/>
    <w:rsid w:val="00834CAE"/>
    <w:rsid w:val="008528AF"/>
    <w:rsid w:val="00857366"/>
    <w:rsid w:val="0088473D"/>
    <w:rsid w:val="00891A4E"/>
    <w:rsid w:val="00895920"/>
    <w:rsid w:val="00895E8F"/>
    <w:rsid w:val="008A6703"/>
    <w:rsid w:val="008A727D"/>
    <w:rsid w:val="008B2D4B"/>
    <w:rsid w:val="008C38FF"/>
    <w:rsid w:val="008D409B"/>
    <w:rsid w:val="008E2577"/>
    <w:rsid w:val="008F10D5"/>
    <w:rsid w:val="008F6C9B"/>
    <w:rsid w:val="0090014F"/>
    <w:rsid w:val="00900F62"/>
    <w:rsid w:val="00910961"/>
    <w:rsid w:val="0091674B"/>
    <w:rsid w:val="00921373"/>
    <w:rsid w:val="009360D6"/>
    <w:rsid w:val="00940B67"/>
    <w:rsid w:val="00953867"/>
    <w:rsid w:val="00963950"/>
    <w:rsid w:val="00966C37"/>
    <w:rsid w:val="00981FB1"/>
    <w:rsid w:val="00997EFF"/>
    <w:rsid w:val="009B030A"/>
    <w:rsid w:val="009B13C3"/>
    <w:rsid w:val="009B4054"/>
    <w:rsid w:val="009C221B"/>
    <w:rsid w:val="009D2A55"/>
    <w:rsid w:val="009D5FA0"/>
    <w:rsid w:val="009D7D88"/>
    <w:rsid w:val="009E1C69"/>
    <w:rsid w:val="009E41BB"/>
    <w:rsid w:val="009E47FC"/>
    <w:rsid w:val="009E79B4"/>
    <w:rsid w:val="009F2D5B"/>
    <w:rsid w:val="009F60C0"/>
    <w:rsid w:val="009F6BB7"/>
    <w:rsid w:val="00A1116B"/>
    <w:rsid w:val="00A12B22"/>
    <w:rsid w:val="00A1394E"/>
    <w:rsid w:val="00A26C03"/>
    <w:rsid w:val="00A32095"/>
    <w:rsid w:val="00A322DF"/>
    <w:rsid w:val="00A3241D"/>
    <w:rsid w:val="00A36F20"/>
    <w:rsid w:val="00A3780D"/>
    <w:rsid w:val="00A449FE"/>
    <w:rsid w:val="00A52C13"/>
    <w:rsid w:val="00A61790"/>
    <w:rsid w:val="00A64A49"/>
    <w:rsid w:val="00A74CE3"/>
    <w:rsid w:val="00A9497E"/>
    <w:rsid w:val="00AA43E0"/>
    <w:rsid w:val="00AA472D"/>
    <w:rsid w:val="00AA5DD0"/>
    <w:rsid w:val="00AC2513"/>
    <w:rsid w:val="00AC3EF4"/>
    <w:rsid w:val="00AC7144"/>
    <w:rsid w:val="00AD1AFE"/>
    <w:rsid w:val="00AD26DA"/>
    <w:rsid w:val="00AD6275"/>
    <w:rsid w:val="00AE1871"/>
    <w:rsid w:val="00AF227A"/>
    <w:rsid w:val="00AF2D3A"/>
    <w:rsid w:val="00AF4870"/>
    <w:rsid w:val="00B014E7"/>
    <w:rsid w:val="00B03CE0"/>
    <w:rsid w:val="00B11972"/>
    <w:rsid w:val="00B12E03"/>
    <w:rsid w:val="00B13092"/>
    <w:rsid w:val="00B169AA"/>
    <w:rsid w:val="00B17D8A"/>
    <w:rsid w:val="00B209D4"/>
    <w:rsid w:val="00B23824"/>
    <w:rsid w:val="00B23887"/>
    <w:rsid w:val="00B35E8B"/>
    <w:rsid w:val="00B40171"/>
    <w:rsid w:val="00B423AB"/>
    <w:rsid w:val="00B459AE"/>
    <w:rsid w:val="00B570E8"/>
    <w:rsid w:val="00B60CFF"/>
    <w:rsid w:val="00B657D8"/>
    <w:rsid w:val="00B70679"/>
    <w:rsid w:val="00B7183F"/>
    <w:rsid w:val="00B74200"/>
    <w:rsid w:val="00B75B19"/>
    <w:rsid w:val="00B77647"/>
    <w:rsid w:val="00B80EF4"/>
    <w:rsid w:val="00B84151"/>
    <w:rsid w:val="00B94CFB"/>
    <w:rsid w:val="00BA1C11"/>
    <w:rsid w:val="00BA1C89"/>
    <w:rsid w:val="00BA4F94"/>
    <w:rsid w:val="00BA6E64"/>
    <w:rsid w:val="00BA78BC"/>
    <w:rsid w:val="00BB4307"/>
    <w:rsid w:val="00BB5032"/>
    <w:rsid w:val="00BB6987"/>
    <w:rsid w:val="00BD308D"/>
    <w:rsid w:val="00BE57B2"/>
    <w:rsid w:val="00BF1061"/>
    <w:rsid w:val="00BF1B43"/>
    <w:rsid w:val="00BF2180"/>
    <w:rsid w:val="00C13AA6"/>
    <w:rsid w:val="00C209E3"/>
    <w:rsid w:val="00C21E48"/>
    <w:rsid w:val="00C44F26"/>
    <w:rsid w:val="00C50075"/>
    <w:rsid w:val="00C51CB9"/>
    <w:rsid w:val="00C56F9F"/>
    <w:rsid w:val="00C57000"/>
    <w:rsid w:val="00C57C63"/>
    <w:rsid w:val="00C63957"/>
    <w:rsid w:val="00C74233"/>
    <w:rsid w:val="00CA392E"/>
    <w:rsid w:val="00CA43C3"/>
    <w:rsid w:val="00CA45C5"/>
    <w:rsid w:val="00CB01C8"/>
    <w:rsid w:val="00CB0D43"/>
    <w:rsid w:val="00CB0FF6"/>
    <w:rsid w:val="00CB2FC4"/>
    <w:rsid w:val="00CC2D28"/>
    <w:rsid w:val="00CC720D"/>
    <w:rsid w:val="00CD282C"/>
    <w:rsid w:val="00CD382F"/>
    <w:rsid w:val="00CD5855"/>
    <w:rsid w:val="00CE1142"/>
    <w:rsid w:val="00CE4EEE"/>
    <w:rsid w:val="00D2326D"/>
    <w:rsid w:val="00D24F36"/>
    <w:rsid w:val="00D251A0"/>
    <w:rsid w:val="00D356CD"/>
    <w:rsid w:val="00D40D31"/>
    <w:rsid w:val="00D52D6A"/>
    <w:rsid w:val="00D542FD"/>
    <w:rsid w:val="00D5741C"/>
    <w:rsid w:val="00D66925"/>
    <w:rsid w:val="00D7542E"/>
    <w:rsid w:val="00D7612E"/>
    <w:rsid w:val="00D76B0A"/>
    <w:rsid w:val="00D85E03"/>
    <w:rsid w:val="00DA3FA3"/>
    <w:rsid w:val="00DA68F1"/>
    <w:rsid w:val="00DB4BE2"/>
    <w:rsid w:val="00DB68B5"/>
    <w:rsid w:val="00DC4004"/>
    <w:rsid w:val="00DC5C95"/>
    <w:rsid w:val="00DC76B3"/>
    <w:rsid w:val="00DD098C"/>
    <w:rsid w:val="00DD18BE"/>
    <w:rsid w:val="00DD3755"/>
    <w:rsid w:val="00DE60AF"/>
    <w:rsid w:val="00DE620D"/>
    <w:rsid w:val="00DF23A1"/>
    <w:rsid w:val="00E03065"/>
    <w:rsid w:val="00E109AF"/>
    <w:rsid w:val="00E13CB1"/>
    <w:rsid w:val="00E143A8"/>
    <w:rsid w:val="00E148A5"/>
    <w:rsid w:val="00E21A56"/>
    <w:rsid w:val="00E22537"/>
    <w:rsid w:val="00E301B0"/>
    <w:rsid w:val="00E33EA8"/>
    <w:rsid w:val="00E362D0"/>
    <w:rsid w:val="00E3698A"/>
    <w:rsid w:val="00E42A53"/>
    <w:rsid w:val="00E53701"/>
    <w:rsid w:val="00E56199"/>
    <w:rsid w:val="00E6161D"/>
    <w:rsid w:val="00E6473B"/>
    <w:rsid w:val="00E703BF"/>
    <w:rsid w:val="00E75826"/>
    <w:rsid w:val="00E80467"/>
    <w:rsid w:val="00E85583"/>
    <w:rsid w:val="00E86494"/>
    <w:rsid w:val="00E903F4"/>
    <w:rsid w:val="00E92173"/>
    <w:rsid w:val="00E9490A"/>
    <w:rsid w:val="00E95472"/>
    <w:rsid w:val="00E977FD"/>
    <w:rsid w:val="00EA3D55"/>
    <w:rsid w:val="00EA73D3"/>
    <w:rsid w:val="00EB557B"/>
    <w:rsid w:val="00EB5BD9"/>
    <w:rsid w:val="00EB5C49"/>
    <w:rsid w:val="00EC0AEC"/>
    <w:rsid w:val="00EC3819"/>
    <w:rsid w:val="00EC53D9"/>
    <w:rsid w:val="00EE7251"/>
    <w:rsid w:val="00F0181C"/>
    <w:rsid w:val="00F11AC5"/>
    <w:rsid w:val="00F160EC"/>
    <w:rsid w:val="00F2245D"/>
    <w:rsid w:val="00F24A5B"/>
    <w:rsid w:val="00F256B5"/>
    <w:rsid w:val="00F611AE"/>
    <w:rsid w:val="00F666E2"/>
    <w:rsid w:val="00F6752C"/>
    <w:rsid w:val="00F85FE6"/>
    <w:rsid w:val="00F91834"/>
    <w:rsid w:val="00F92CDB"/>
    <w:rsid w:val="00F94ABD"/>
    <w:rsid w:val="00FB09FB"/>
    <w:rsid w:val="00FB3A2D"/>
    <w:rsid w:val="00FB6DE8"/>
    <w:rsid w:val="00FD41F2"/>
    <w:rsid w:val="00FD59D2"/>
    <w:rsid w:val="00FD65CA"/>
    <w:rsid w:val="00FE033E"/>
    <w:rsid w:val="00FE0BED"/>
    <w:rsid w:val="00FE14A9"/>
    <w:rsid w:val="00FE29B6"/>
    <w:rsid w:val="00FE7499"/>
    <w:rsid w:val="00FF555E"/>
    <w:rsid w:val="00FF6CB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Normal (Web)" w:uiPriority="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2D28"/>
    <w:rPr>
      <w:sz w:val="24"/>
      <w:szCs w:val="24"/>
    </w:rPr>
  </w:style>
  <w:style w:type="paragraph" w:styleId="1">
    <w:name w:val="heading 1"/>
    <w:basedOn w:val="a"/>
    <w:next w:val="a"/>
    <w:link w:val="10"/>
    <w:uiPriority w:val="9"/>
    <w:qFormat/>
    <w:rsid w:val="009360D6"/>
    <w:pPr>
      <w:keepNext/>
      <w:outlineLvl w:val="0"/>
    </w:pPr>
    <w:rPr>
      <w:sz w:val="28"/>
      <w:szCs w:val="20"/>
    </w:rPr>
  </w:style>
  <w:style w:type="paragraph" w:styleId="2">
    <w:name w:val="heading 2"/>
    <w:basedOn w:val="a"/>
    <w:next w:val="a"/>
    <w:link w:val="20"/>
    <w:uiPriority w:val="9"/>
    <w:unhideWhenUsed/>
    <w:qFormat/>
    <w:rsid w:val="007249D5"/>
    <w:pPr>
      <w:keepNext/>
      <w:spacing w:before="240" w:after="60"/>
      <w:outlineLvl w:val="1"/>
    </w:pPr>
    <w:rPr>
      <w:rFonts w:ascii="Cambria" w:hAnsi="Cambria"/>
      <w:b/>
      <w:bCs/>
      <w:i/>
      <w:iCs/>
      <w:sz w:val="28"/>
      <w:szCs w:val="28"/>
    </w:rPr>
  </w:style>
  <w:style w:type="paragraph" w:styleId="3">
    <w:name w:val="heading 3"/>
    <w:basedOn w:val="a"/>
    <w:next w:val="a"/>
    <w:link w:val="30"/>
    <w:uiPriority w:val="9"/>
    <w:qFormat/>
    <w:rsid w:val="00432D61"/>
    <w:pPr>
      <w:keepNext/>
      <w:tabs>
        <w:tab w:val="num" w:pos="2160"/>
      </w:tabs>
      <w:suppressAutoHyphens/>
      <w:spacing w:before="240" w:after="60"/>
      <w:ind w:left="2160" w:hanging="360"/>
      <w:outlineLvl w:val="2"/>
    </w:pPr>
    <w:rPr>
      <w:rFonts w:ascii="Arial" w:hAnsi="Arial" w:cs="Arial"/>
      <w:b/>
      <w:bCs/>
      <w:sz w:val="26"/>
      <w:szCs w:val="26"/>
      <w:lang w:eastAsia="ar-SA"/>
    </w:rPr>
  </w:style>
  <w:style w:type="paragraph" w:styleId="4">
    <w:name w:val="heading 4"/>
    <w:basedOn w:val="3"/>
    <w:next w:val="a"/>
    <w:link w:val="40"/>
    <w:uiPriority w:val="9"/>
    <w:qFormat/>
    <w:rsid w:val="00432D61"/>
    <w:pPr>
      <w:keepNext w:val="0"/>
      <w:widowControl w:val="0"/>
      <w:tabs>
        <w:tab w:val="clear" w:pos="2160"/>
        <w:tab w:val="num" w:pos="2880"/>
      </w:tabs>
      <w:autoSpaceDE w:val="0"/>
      <w:spacing w:before="0" w:after="0"/>
      <w:ind w:left="2880"/>
      <w:jc w:val="both"/>
      <w:outlineLvl w:val="3"/>
    </w:pPr>
    <w:rPr>
      <w:rFonts w:cs="Times New Roman"/>
      <w:b w:val="0"/>
      <w:bCs w:val="0"/>
      <w:sz w:val="24"/>
      <w:szCs w:val="24"/>
    </w:rPr>
  </w:style>
  <w:style w:type="paragraph" w:styleId="5">
    <w:name w:val="heading 5"/>
    <w:basedOn w:val="a"/>
    <w:next w:val="a"/>
    <w:link w:val="50"/>
    <w:uiPriority w:val="9"/>
    <w:qFormat/>
    <w:rsid w:val="007249D5"/>
    <w:pPr>
      <w:keepNext/>
      <w:jc w:val="center"/>
      <w:outlineLvl w:val="4"/>
    </w:pPr>
    <w:rPr>
      <w:b/>
      <w:sz w:val="28"/>
    </w:rPr>
  </w:style>
  <w:style w:type="paragraph" w:styleId="6">
    <w:name w:val="heading 6"/>
    <w:basedOn w:val="a"/>
    <w:next w:val="a"/>
    <w:link w:val="60"/>
    <w:qFormat/>
    <w:rsid w:val="00432D61"/>
    <w:pPr>
      <w:keepNext/>
      <w:tabs>
        <w:tab w:val="num" w:pos="4320"/>
      </w:tabs>
      <w:suppressAutoHyphens/>
      <w:ind w:left="4320" w:hanging="360"/>
      <w:outlineLvl w:val="5"/>
    </w:pPr>
    <w:rPr>
      <w:sz w:val="28"/>
      <w:szCs w:val="28"/>
      <w:lang w:eastAsia="ar-SA"/>
    </w:rPr>
  </w:style>
  <w:style w:type="paragraph" w:styleId="7">
    <w:name w:val="heading 7"/>
    <w:basedOn w:val="a"/>
    <w:next w:val="a"/>
    <w:link w:val="70"/>
    <w:qFormat/>
    <w:rsid w:val="00432D61"/>
    <w:pPr>
      <w:keepNext/>
      <w:tabs>
        <w:tab w:val="num" w:pos="5040"/>
      </w:tabs>
      <w:suppressAutoHyphens/>
      <w:ind w:left="5040" w:hanging="360"/>
      <w:jc w:val="center"/>
      <w:outlineLvl w:val="6"/>
    </w:pPr>
    <w:rPr>
      <w:b/>
      <w:bCs/>
      <w:sz w:val="28"/>
      <w:szCs w:val="28"/>
      <w:lang w:eastAsia="ar-SA"/>
    </w:rPr>
  </w:style>
  <w:style w:type="paragraph" w:styleId="8">
    <w:name w:val="heading 8"/>
    <w:basedOn w:val="a"/>
    <w:next w:val="a"/>
    <w:link w:val="80"/>
    <w:qFormat/>
    <w:rsid w:val="007249D5"/>
    <w:pPr>
      <w:spacing w:before="240" w:after="6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360D6"/>
    <w:rPr>
      <w:sz w:val="28"/>
    </w:rPr>
  </w:style>
  <w:style w:type="character" w:customStyle="1" w:styleId="20">
    <w:name w:val="Заголовок 2 Знак"/>
    <w:basedOn w:val="a0"/>
    <w:link w:val="2"/>
    <w:rsid w:val="007249D5"/>
    <w:rPr>
      <w:rFonts w:ascii="Cambria" w:eastAsia="Times New Roman" w:hAnsi="Cambria" w:cs="Times New Roman"/>
      <w:b/>
      <w:bCs/>
      <w:i/>
      <w:iCs/>
      <w:sz w:val="28"/>
      <w:szCs w:val="28"/>
    </w:rPr>
  </w:style>
  <w:style w:type="character" w:customStyle="1" w:styleId="50">
    <w:name w:val="Заголовок 5 Знак"/>
    <w:basedOn w:val="a0"/>
    <w:link w:val="5"/>
    <w:rsid w:val="007249D5"/>
    <w:rPr>
      <w:b/>
      <w:sz w:val="28"/>
      <w:szCs w:val="24"/>
    </w:rPr>
  </w:style>
  <w:style w:type="character" w:customStyle="1" w:styleId="80">
    <w:name w:val="Заголовок 8 Знак"/>
    <w:basedOn w:val="a0"/>
    <w:link w:val="8"/>
    <w:rsid w:val="007249D5"/>
    <w:rPr>
      <w:i/>
      <w:iCs/>
      <w:sz w:val="24"/>
      <w:szCs w:val="24"/>
    </w:rPr>
  </w:style>
  <w:style w:type="paragraph" w:customStyle="1" w:styleId="31">
    <w:name w:val="Знак3 Знак Знак Знак Знак Знак1"/>
    <w:basedOn w:val="a"/>
    <w:rsid w:val="00CC2D28"/>
    <w:pPr>
      <w:spacing w:before="100" w:beforeAutospacing="1" w:after="100" w:afterAutospacing="1"/>
    </w:pPr>
    <w:rPr>
      <w:rFonts w:ascii="Tahoma" w:hAnsi="Tahoma" w:cs="Tahoma"/>
      <w:sz w:val="20"/>
      <w:szCs w:val="20"/>
      <w:lang w:val="en-US" w:eastAsia="en-US"/>
    </w:rPr>
  </w:style>
  <w:style w:type="paragraph" w:styleId="a3">
    <w:name w:val="footer"/>
    <w:basedOn w:val="a"/>
    <w:link w:val="a4"/>
    <w:rsid w:val="003C53F0"/>
    <w:pPr>
      <w:tabs>
        <w:tab w:val="center" w:pos="4677"/>
        <w:tab w:val="right" w:pos="9355"/>
      </w:tabs>
    </w:pPr>
  </w:style>
  <w:style w:type="character" w:customStyle="1" w:styleId="a4">
    <w:name w:val="Нижний колонтитул Знак"/>
    <w:basedOn w:val="a0"/>
    <w:link w:val="a3"/>
    <w:rsid w:val="009360D6"/>
    <w:rPr>
      <w:sz w:val="24"/>
      <w:szCs w:val="24"/>
    </w:rPr>
  </w:style>
  <w:style w:type="character" w:styleId="a5">
    <w:name w:val="page number"/>
    <w:basedOn w:val="a0"/>
    <w:rsid w:val="003C53F0"/>
  </w:style>
  <w:style w:type="paragraph" w:styleId="a6">
    <w:name w:val="header"/>
    <w:basedOn w:val="a"/>
    <w:link w:val="a7"/>
    <w:rsid w:val="003C53F0"/>
    <w:pPr>
      <w:tabs>
        <w:tab w:val="center" w:pos="4677"/>
        <w:tab w:val="right" w:pos="9355"/>
      </w:tabs>
    </w:pPr>
  </w:style>
  <w:style w:type="character" w:customStyle="1" w:styleId="a7">
    <w:name w:val="Верхний колонтитул Знак"/>
    <w:link w:val="a6"/>
    <w:rsid w:val="007249D5"/>
    <w:rPr>
      <w:sz w:val="24"/>
      <w:szCs w:val="24"/>
    </w:rPr>
  </w:style>
  <w:style w:type="paragraph" w:customStyle="1" w:styleId="ConsPlusNonformat">
    <w:name w:val="ConsPlusNonformat"/>
    <w:rsid w:val="009360D6"/>
    <w:pPr>
      <w:suppressAutoHyphens/>
    </w:pPr>
    <w:rPr>
      <w:rFonts w:ascii="Courier New" w:eastAsia="Arial" w:hAnsi="Courier New"/>
      <w:lang w:eastAsia="ar-SA"/>
    </w:rPr>
  </w:style>
  <w:style w:type="paragraph" w:customStyle="1" w:styleId="ConsPlusNormal">
    <w:name w:val="ConsPlusNormal"/>
    <w:rsid w:val="009360D6"/>
    <w:pPr>
      <w:widowControl w:val="0"/>
      <w:autoSpaceDE w:val="0"/>
      <w:autoSpaceDN w:val="0"/>
    </w:pPr>
    <w:rPr>
      <w:sz w:val="24"/>
    </w:rPr>
  </w:style>
  <w:style w:type="paragraph" w:styleId="a8">
    <w:name w:val="No Spacing"/>
    <w:aliases w:val="новый"/>
    <w:uiPriority w:val="1"/>
    <w:qFormat/>
    <w:rsid w:val="00D356CD"/>
    <w:rPr>
      <w:rFonts w:ascii="Calibri" w:eastAsia="Calibri" w:hAnsi="Calibri"/>
      <w:sz w:val="22"/>
      <w:szCs w:val="22"/>
      <w:lang w:eastAsia="en-US"/>
    </w:rPr>
  </w:style>
  <w:style w:type="paragraph" w:styleId="a9">
    <w:name w:val="Body Text"/>
    <w:basedOn w:val="a"/>
    <w:link w:val="aa"/>
    <w:rsid w:val="007249D5"/>
    <w:pPr>
      <w:jc w:val="center"/>
    </w:pPr>
    <w:rPr>
      <w:sz w:val="28"/>
    </w:rPr>
  </w:style>
  <w:style w:type="character" w:customStyle="1" w:styleId="aa">
    <w:name w:val="Основной текст Знак"/>
    <w:basedOn w:val="a0"/>
    <w:link w:val="a9"/>
    <w:rsid w:val="007249D5"/>
    <w:rPr>
      <w:sz w:val="28"/>
      <w:szCs w:val="24"/>
    </w:rPr>
  </w:style>
  <w:style w:type="paragraph" w:styleId="22">
    <w:name w:val="Body Text 2"/>
    <w:basedOn w:val="a"/>
    <w:link w:val="23"/>
    <w:rsid w:val="007249D5"/>
    <w:rPr>
      <w:sz w:val="28"/>
    </w:rPr>
  </w:style>
  <w:style w:type="character" w:customStyle="1" w:styleId="23">
    <w:name w:val="Основной текст 2 Знак"/>
    <w:basedOn w:val="a0"/>
    <w:link w:val="22"/>
    <w:rsid w:val="007249D5"/>
    <w:rPr>
      <w:sz w:val="28"/>
      <w:szCs w:val="24"/>
    </w:rPr>
  </w:style>
  <w:style w:type="paragraph" w:styleId="ab">
    <w:name w:val="Body Text Indent"/>
    <w:basedOn w:val="a"/>
    <w:link w:val="ac"/>
    <w:rsid w:val="007249D5"/>
    <w:pPr>
      <w:ind w:firstLine="720"/>
      <w:jc w:val="both"/>
    </w:pPr>
    <w:rPr>
      <w:sz w:val="28"/>
      <w:szCs w:val="20"/>
    </w:rPr>
  </w:style>
  <w:style w:type="character" w:customStyle="1" w:styleId="ac">
    <w:name w:val="Основной текст с отступом Знак"/>
    <w:basedOn w:val="a0"/>
    <w:link w:val="ab"/>
    <w:rsid w:val="007249D5"/>
    <w:rPr>
      <w:sz w:val="28"/>
    </w:rPr>
  </w:style>
  <w:style w:type="paragraph" w:styleId="32">
    <w:name w:val="Body Text 3"/>
    <w:basedOn w:val="a"/>
    <w:link w:val="33"/>
    <w:rsid w:val="007249D5"/>
    <w:pPr>
      <w:jc w:val="center"/>
    </w:pPr>
    <w:rPr>
      <w:b/>
      <w:sz w:val="28"/>
    </w:rPr>
  </w:style>
  <w:style w:type="character" w:customStyle="1" w:styleId="33">
    <w:name w:val="Основной текст 3 Знак"/>
    <w:basedOn w:val="a0"/>
    <w:link w:val="32"/>
    <w:rsid w:val="007249D5"/>
    <w:rPr>
      <w:b/>
      <w:sz w:val="28"/>
      <w:szCs w:val="24"/>
    </w:rPr>
  </w:style>
  <w:style w:type="paragraph" w:styleId="ad">
    <w:name w:val="Block Text"/>
    <w:basedOn w:val="a"/>
    <w:rsid w:val="007249D5"/>
    <w:pPr>
      <w:ind w:left="1800" w:right="1435"/>
      <w:jc w:val="center"/>
    </w:pPr>
    <w:rPr>
      <w:rFonts w:ascii="Times New Roman CYR" w:hAnsi="Times New Roman CYR"/>
      <w:b/>
      <w:bCs/>
      <w:sz w:val="34"/>
      <w:szCs w:val="34"/>
    </w:rPr>
  </w:style>
  <w:style w:type="character" w:styleId="ae">
    <w:name w:val="Hyperlink"/>
    <w:link w:val="11"/>
    <w:unhideWhenUsed/>
    <w:rsid w:val="007249D5"/>
    <w:rPr>
      <w:color w:val="0000FF"/>
      <w:u w:val="single"/>
    </w:rPr>
  </w:style>
  <w:style w:type="character" w:customStyle="1" w:styleId="af">
    <w:name w:val="Гипертекстовая ссылка"/>
    <w:uiPriority w:val="99"/>
    <w:qFormat/>
    <w:rsid w:val="007249D5"/>
    <w:rPr>
      <w:b/>
      <w:bCs/>
      <w:color w:val="106BBE"/>
    </w:rPr>
  </w:style>
  <w:style w:type="character" w:customStyle="1" w:styleId="af0">
    <w:name w:val="Текст выноски Знак"/>
    <w:basedOn w:val="a0"/>
    <w:link w:val="af1"/>
    <w:rsid w:val="007249D5"/>
    <w:rPr>
      <w:rFonts w:ascii="Segoe UI" w:hAnsi="Segoe UI"/>
      <w:sz w:val="18"/>
      <w:szCs w:val="18"/>
    </w:rPr>
  </w:style>
  <w:style w:type="paragraph" w:styleId="af1">
    <w:name w:val="Balloon Text"/>
    <w:basedOn w:val="a"/>
    <w:link w:val="af0"/>
    <w:unhideWhenUsed/>
    <w:rsid w:val="007249D5"/>
    <w:rPr>
      <w:rFonts w:ascii="Segoe UI" w:hAnsi="Segoe UI"/>
      <w:sz w:val="18"/>
      <w:szCs w:val="18"/>
    </w:rPr>
  </w:style>
  <w:style w:type="paragraph" w:customStyle="1" w:styleId="af2">
    <w:name w:val="О"/>
    <w:rsid w:val="007249D5"/>
    <w:pPr>
      <w:widowControl w:val="0"/>
    </w:pPr>
  </w:style>
  <w:style w:type="paragraph" w:styleId="af3">
    <w:name w:val="Plain Text"/>
    <w:basedOn w:val="a"/>
    <w:link w:val="af4"/>
    <w:rsid w:val="007249D5"/>
    <w:pPr>
      <w:autoSpaceDE w:val="0"/>
      <w:autoSpaceDN w:val="0"/>
    </w:pPr>
    <w:rPr>
      <w:rFonts w:ascii="Courier New" w:hAnsi="Courier New"/>
      <w:sz w:val="20"/>
      <w:szCs w:val="20"/>
    </w:rPr>
  </w:style>
  <w:style w:type="character" w:customStyle="1" w:styleId="af4">
    <w:name w:val="Текст Знак"/>
    <w:basedOn w:val="a0"/>
    <w:link w:val="af3"/>
    <w:rsid w:val="007249D5"/>
    <w:rPr>
      <w:rFonts w:ascii="Courier New" w:hAnsi="Courier New"/>
    </w:rPr>
  </w:style>
  <w:style w:type="paragraph" w:customStyle="1" w:styleId="Style15">
    <w:name w:val="Style15"/>
    <w:basedOn w:val="a"/>
    <w:rsid w:val="007249D5"/>
    <w:pPr>
      <w:widowControl w:val="0"/>
      <w:autoSpaceDE w:val="0"/>
      <w:autoSpaceDN w:val="0"/>
      <w:adjustRightInd w:val="0"/>
    </w:pPr>
  </w:style>
  <w:style w:type="paragraph" w:styleId="af5">
    <w:name w:val="List Paragraph"/>
    <w:basedOn w:val="a"/>
    <w:link w:val="af6"/>
    <w:uiPriority w:val="34"/>
    <w:qFormat/>
    <w:rsid w:val="007249D5"/>
    <w:pPr>
      <w:spacing w:after="160" w:line="256" w:lineRule="auto"/>
      <w:ind w:left="720"/>
      <w:contextualSpacing/>
    </w:pPr>
    <w:rPr>
      <w:rFonts w:ascii="Calibri" w:eastAsia="Calibri" w:hAnsi="Calibri"/>
      <w:sz w:val="22"/>
      <w:szCs w:val="22"/>
      <w:lang w:eastAsia="en-US"/>
    </w:rPr>
  </w:style>
  <w:style w:type="paragraph" w:customStyle="1" w:styleId="ConsPlusTitle">
    <w:name w:val="ConsPlusTitle"/>
    <w:rsid w:val="00B459AE"/>
    <w:pPr>
      <w:autoSpaceDE w:val="0"/>
      <w:autoSpaceDN w:val="0"/>
      <w:adjustRightInd w:val="0"/>
    </w:pPr>
    <w:rPr>
      <w:rFonts w:ascii="Arial" w:eastAsia="Calibri" w:hAnsi="Arial" w:cs="Arial"/>
      <w:b/>
      <w:bCs/>
      <w:lang w:eastAsia="en-US"/>
    </w:rPr>
  </w:style>
  <w:style w:type="table" w:styleId="af7">
    <w:name w:val="Table Grid"/>
    <w:basedOn w:val="a1"/>
    <w:uiPriority w:val="59"/>
    <w:rsid w:val="00E8649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2">
    <w:name w:val="Нижний колонтитул Знак1"/>
    <w:basedOn w:val="a0"/>
    <w:rsid w:val="005F63FE"/>
    <w:rPr>
      <w:rFonts w:ascii="Times New Roman" w:eastAsia="Times New Roman" w:hAnsi="Times New Roman" w:cs="Times New Roman"/>
      <w:sz w:val="20"/>
      <w:szCs w:val="20"/>
      <w:lang w:eastAsia="ar-SA"/>
    </w:rPr>
  </w:style>
  <w:style w:type="character" w:customStyle="1" w:styleId="30">
    <w:name w:val="Заголовок 3 Знак"/>
    <w:basedOn w:val="a0"/>
    <w:link w:val="3"/>
    <w:rsid w:val="00432D61"/>
    <w:rPr>
      <w:rFonts w:ascii="Arial" w:hAnsi="Arial" w:cs="Arial"/>
      <w:b/>
      <w:bCs/>
      <w:sz w:val="26"/>
      <w:szCs w:val="26"/>
      <w:lang w:eastAsia="ar-SA"/>
    </w:rPr>
  </w:style>
  <w:style w:type="character" w:customStyle="1" w:styleId="40">
    <w:name w:val="Заголовок 4 Знак"/>
    <w:basedOn w:val="a0"/>
    <w:link w:val="4"/>
    <w:rsid w:val="00432D61"/>
    <w:rPr>
      <w:rFonts w:ascii="Arial" w:hAnsi="Arial"/>
      <w:sz w:val="24"/>
      <w:szCs w:val="24"/>
      <w:lang w:eastAsia="ar-SA"/>
    </w:rPr>
  </w:style>
  <w:style w:type="character" w:customStyle="1" w:styleId="60">
    <w:name w:val="Заголовок 6 Знак"/>
    <w:basedOn w:val="a0"/>
    <w:link w:val="6"/>
    <w:rsid w:val="00432D61"/>
    <w:rPr>
      <w:sz w:val="28"/>
      <w:szCs w:val="28"/>
      <w:lang w:eastAsia="ar-SA"/>
    </w:rPr>
  </w:style>
  <w:style w:type="character" w:customStyle="1" w:styleId="70">
    <w:name w:val="Заголовок 7 Знак"/>
    <w:basedOn w:val="a0"/>
    <w:link w:val="7"/>
    <w:rsid w:val="00432D61"/>
    <w:rPr>
      <w:b/>
      <w:bCs/>
      <w:sz w:val="28"/>
      <w:szCs w:val="28"/>
      <w:lang w:eastAsia="ar-SA"/>
    </w:rPr>
  </w:style>
  <w:style w:type="paragraph" w:customStyle="1" w:styleId="af8">
    <w:name w:val="Базовый"/>
    <w:rsid w:val="00432D61"/>
    <w:pPr>
      <w:tabs>
        <w:tab w:val="left" w:pos="709"/>
      </w:tabs>
      <w:suppressAutoHyphens/>
      <w:spacing w:line="100" w:lineRule="atLeast"/>
    </w:pPr>
    <w:rPr>
      <w:sz w:val="24"/>
      <w:szCs w:val="24"/>
      <w:lang w:eastAsia="ar-SA"/>
    </w:rPr>
  </w:style>
  <w:style w:type="table" w:customStyle="1" w:styleId="13">
    <w:name w:val="Сетка таблицы1"/>
    <w:basedOn w:val="a1"/>
    <w:next w:val="af7"/>
    <w:uiPriority w:val="59"/>
    <w:rsid w:val="00432D61"/>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andard">
    <w:name w:val="Standard"/>
    <w:rsid w:val="00432D61"/>
    <w:pPr>
      <w:suppressAutoHyphens/>
      <w:textAlignment w:val="baseline"/>
    </w:pPr>
    <w:rPr>
      <w:kern w:val="1"/>
      <w:lang w:eastAsia="ar-SA"/>
    </w:rPr>
  </w:style>
  <w:style w:type="table" w:customStyle="1" w:styleId="24">
    <w:name w:val="Сетка таблицы2"/>
    <w:basedOn w:val="a1"/>
    <w:next w:val="af7"/>
    <w:rsid w:val="00432D61"/>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Normal (Web)"/>
    <w:basedOn w:val="a"/>
    <w:unhideWhenUsed/>
    <w:qFormat/>
    <w:rsid w:val="00432D61"/>
    <w:pPr>
      <w:spacing w:before="100" w:beforeAutospacing="1" w:after="100" w:afterAutospacing="1"/>
    </w:pPr>
  </w:style>
  <w:style w:type="paragraph" w:customStyle="1" w:styleId="sfst">
    <w:name w:val="sfst"/>
    <w:basedOn w:val="a"/>
    <w:rsid w:val="00432D61"/>
    <w:pPr>
      <w:spacing w:before="100" w:beforeAutospacing="1" w:after="100" w:afterAutospacing="1"/>
    </w:pPr>
  </w:style>
  <w:style w:type="table" w:customStyle="1" w:styleId="34">
    <w:name w:val="Сетка таблицы3"/>
    <w:basedOn w:val="a1"/>
    <w:next w:val="af7"/>
    <w:uiPriority w:val="59"/>
    <w:rsid w:val="00432D61"/>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4">
    <w:name w:val="Без интервала1"/>
    <w:rsid w:val="00432D61"/>
    <w:pPr>
      <w:suppressAutoHyphens/>
      <w:spacing w:line="100" w:lineRule="atLeast"/>
    </w:pPr>
    <w:rPr>
      <w:rFonts w:ascii="Calibri" w:eastAsia="Lucida Sans Unicode" w:hAnsi="Calibri" w:cs="Calibri"/>
      <w:sz w:val="22"/>
      <w:szCs w:val="22"/>
      <w:lang w:eastAsia="ar-SA"/>
    </w:rPr>
  </w:style>
  <w:style w:type="paragraph" w:customStyle="1" w:styleId="Default">
    <w:name w:val="Default"/>
    <w:rsid w:val="00432D61"/>
    <w:pPr>
      <w:suppressAutoHyphens/>
      <w:autoSpaceDE w:val="0"/>
    </w:pPr>
    <w:rPr>
      <w:color w:val="000000"/>
      <w:sz w:val="24"/>
      <w:szCs w:val="24"/>
      <w:lang w:eastAsia="ar-SA"/>
    </w:rPr>
  </w:style>
  <w:style w:type="numbering" w:customStyle="1" w:styleId="15">
    <w:name w:val="Нет списка1"/>
    <w:next w:val="a2"/>
    <w:uiPriority w:val="99"/>
    <w:semiHidden/>
    <w:unhideWhenUsed/>
    <w:rsid w:val="00432D61"/>
  </w:style>
  <w:style w:type="character" w:customStyle="1" w:styleId="WW8Num1z0">
    <w:name w:val="WW8Num1z0"/>
    <w:rsid w:val="00432D61"/>
    <w:rPr>
      <w:rFonts w:ascii="Symbol" w:hAnsi="Symbol" w:cs="Symbol"/>
    </w:rPr>
  </w:style>
  <w:style w:type="character" w:customStyle="1" w:styleId="WW8Num1z1">
    <w:name w:val="WW8Num1z1"/>
    <w:rsid w:val="00432D61"/>
  </w:style>
  <w:style w:type="character" w:customStyle="1" w:styleId="WW8Num1z2">
    <w:name w:val="WW8Num1z2"/>
    <w:rsid w:val="00432D61"/>
  </w:style>
  <w:style w:type="character" w:customStyle="1" w:styleId="WW8Num1z3">
    <w:name w:val="WW8Num1z3"/>
    <w:rsid w:val="00432D61"/>
  </w:style>
  <w:style w:type="character" w:customStyle="1" w:styleId="WW8Num1z4">
    <w:name w:val="WW8Num1z4"/>
    <w:rsid w:val="00432D61"/>
  </w:style>
  <w:style w:type="character" w:customStyle="1" w:styleId="WW8Num1z5">
    <w:name w:val="WW8Num1z5"/>
    <w:rsid w:val="00432D61"/>
  </w:style>
  <w:style w:type="character" w:customStyle="1" w:styleId="WW8Num1z6">
    <w:name w:val="WW8Num1z6"/>
    <w:rsid w:val="00432D61"/>
  </w:style>
  <w:style w:type="character" w:customStyle="1" w:styleId="WW8Num1z7">
    <w:name w:val="WW8Num1z7"/>
    <w:rsid w:val="00432D61"/>
  </w:style>
  <w:style w:type="character" w:customStyle="1" w:styleId="WW8Num1z8">
    <w:name w:val="WW8Num1z8"/>
    <w:rsid w:val="00432D61"/>
  </w:style>
  <w:style w:type="character" w:customStyle="1" w:styleId="WW8Num2z0">
    <w:name w:val="WW8Num2z0"/>
    <w:rsid w:val="00432D61"/>
    <w:rPr>
      <w:rFonts w:ascii="Symbol" w:hAnsi="Symbol" w:cs="Symbol"/>
    </w:rPr>
  </w:style>
  <w:style w:type="character" w:customStyle="1" w:styleId="WW8Num3z0">
    <w:name w:val="WW8Num3z0"/>
    <w:rsid w:val="00432D61"/>
    <w:rPr>
      <w:sz w:val="28"/>
      <w:szCs w:val="28"/>
    </w:rPr>
  </w:style>
  <w:style w:type="character" w:customStyle="1" w:styleId="WW8Num4z0">
    <w:name w:val="WW8Num4z0"/>
    <w:rsid w:val="00432D61"/>
    <w:rPr>
      <w:sz w:val="28"/>
      <w:szCs w:val="28"/>
    </w:rPr>
  </w:style>
  <w:style w:type="character" w:customStyle="1" w:styleId="WW8Num4z1">
    <w:name w:val="WW8Num4z1"/>
    <w:rsid w:val="00432D61"/>
  </w:style>
  <w:style w:type="character" w:customStyle="1" w:styleId="WW8Num4z2">
    <w:name w:val="WW8Num4z2"/>
    <w:rsid w:val="00432D61"/>
  </w:style>
  <w:style w:type="character" w:customStyle="1" w:styleId="WW8Num4z3">
    <w:name w:val="WW8Num4z3"/>
    <w:rsid w:val="00432D61"/>
  </w:style>
  <w:style w:type="character" w:customStyle="1" w:styleId="WW8Num4z4">
    <w:name w:val="WW8Num4z4"/>
    <w:rsid w:val="00432D61"/>
  </w:style>
  <w:style w:type="character" w:customStyle="1" w:styleId="WW8Num4z5">
    <w:name w:val="WW8Num4z5"/>
    <w:rsid w:val="00432D61"/>
  </w:style>
  <w:style w:type="character" w:customStyle="1" w:styleId="WW8Num4z6">
    <w:name w:val="WW8Num4z6"/>
    <w:rsid w:val="00432D61"/>
  </w:style>
  <w:style w:type="character" w:customStyle="1" w:styleId="WW8Num4z7">
    <w:name w:val="WW8Num4z7"/>
    <w:rsid w:val="00432D61"/>
  </w:style>
  <w:style w:type="character" w:customStyle="1" w:styleId="WW8Num4z8">
    <w:name w:val="WW8Num4z8"/>
    <w:rsid w:val="00432D61"/>
  </w:style>
  <w:style w:type="character" w:customStyle="1" w:styleId="WW8Num5z0">
    <w:name w:val="WW8Num5z0"/>
    <w:rsid w:val="00432D61"/>
    <w:rPr>
      <w:sz w:val="28"/>
      <w:szCs w:val="28"/>
    </w:rPr>
  </w:style>
  <w:style w:type="character" w:customStyle="1" w:styleId="WW8Num6z0">
    <w:name w:val="WW8Num6z0"/>
    <w:rsid w:val="00432D61"/>
    <w:rPr>
      <w:sz w:val="28"/>
      <w:szCs w:val="28"/>
    </w:rPr>
  </w:style>
  <w:style w:type="character" w:customStyle="1" w:styleId="WW8Num7z0">
    <w:name w:val="WW8Num7z0"/>
    <w:rsid w:val="00432D61"/>
    <w:rPr>
      <w:sz w:val="28"/>
      <w:szCs w:val="28"/>
    </w:rPr>
  </w:style>
  <w:style w:type="character" w:customStyle="1" w:styleId="WW8Num8z0">
    <w:name w:val="WW8Num8z0"/>
    <w:rsid w:val="00432D61"/>
    <w:rPr>
      <w:sz w:val="28"/>
      <w:szCs w:val="28"/>
    </w:rPr>
  </w:style>
  <w:style w:type="character" w:customStyle="1" w:styleId="41">
    <w:name w:val="Основной шрифт абзаца4"/>
    <w:rsid w:val="00432D61"/>
  </w:style>
  <w:style w:type="character" w:customStyle="1" w:styleId="35">
    <w:name w:val="Основной шрифт абзаца3"/>
    <w:rsid w:val="00432D61"/>
  </w:style>
  <w:style w:type="character" w:customStyle="1" w:styleId="WW8Num5z1">
    <w:name w:val="WW8Num5z1"/>
    <w:rsid w:val="00432D61"/>
  </w:style>
  <w:style w:type="character" w:customStyle="1" w:styleId="WW8Num5z2">
    <w:name w:val="WW8Num5z2"/>
    <w:rsid w:val="00432D61"/>
  </w:style>
  <w:style w:type="character" w:customStyle="1" w:styleId="WW8Num5z3">
    <w:name w:val="WW8Num5z3"/>
    <w:rsid w:val="00432D61"/>
  </w:style>
  <w:style w:type="character" w:customStyle="1" w:styleId="WW8Num5z4">
    <w:name w:val="WW8Num5z4"/>
    <w:rsid w:val="00432D61"/>
  </w:style>
  <w:style w:type="character" w:customStyle="1" w:styleId="WW8Num5z5">
    <w:name w:val="WW8Num5z5"/>
    <w:rsid w:val="00432D61"/>
  </w:style>
  <w:style w:type="character" w:customStyle="1" w:styleId="WW8Num5z6">
    <w:name w:val="WW8Num5z6"/>
    <w:rsid w:val="00432D61"/>
  </w:style>
  <w:style w:type="character" w:customStyle="1" w:styleId="WW8Num5z7">
    <w:name w:val="WW8Num5z7"/>
    <w:rsid w:val="00432D61"/>
  </w:style>
  <w:style w:type="character" w:customStyle="1" w:styleId="WW8Num5z8">
    <w:name w:val="WW8Num5z8"/>
    <w:rsid w:val="00432D61"/>
  </w:style>
  <w:style w:type="character" w:customStyle="1" w:styleId="WW8Num9z0">
    <w:name w:val="WW8Num9z0"/>
    <w:rsid w:val="00432D61"/>
    <w:rPr>
      <w:rFonts w:ascii="Times New Roman" w:eastAsia="Times New Roman" w:hAnsi="Times New Roman" w:cs="Times New Roman"/>
    </w:rPr>
  </w:style>
  <w:style w:type="character" w:customStyle="1" w:styleId="WW8Num10z0">
    <w:name w:val="WW8Num10z0"/>
    <w:rsid w:val="00432D61"/>
    <w:rPr>
      <w:rFonts w:hint="default"/>
      <w:sz w:val="28"/>
      <w:szCs w:val="28"/>
    </w:rPr>
  </w:style>
  <w:style w:type="character" w:customStyle="1" w:styleId="WW8Num10z1">
    <w:name w:val="WW8Num10z1"/>
    <w:rsid w:val="00432D61"/>
  </w:style>
  <w:style w:type="character" w:customStyle="1" w:styleId="WW8Num10z2">
    <w:name w:val="WW8Num10z2"/>
    <w:rsid w:val="00432D61"/>
  </w:style>
  <w:style w:type="character" w:customStyle="1" w:styleId="WW8Num10z3">
    <w:name w:val="WW8Num10z3"/>
    <w:rsid w:val="00432D61"/>
  </w:style>
  <w:style w:type="character" w:customStyle="1" w:styleId="WW8Num10z4">
    <w:name w:val="WW8Num10z4"/>
    <w:rsid w:val="00432D61"/>
  </w:style>
  <w:style w:type="character" w:customStyle="1" w:styleId="WW8Num10z5">
    <w:name w:val="WW8Num10z5"/>
    <w:rsid w:val="00432D61"/>
  </w:style>
  <w:style w:type="character" w:customStyle="1" w:styleId="WW8Num10z6">
    <w:name w:val="WW8Num10z6"/>
    <w:rsid w:val="00432D61"/>
  </w:style>
  <w:style w:type="character" w:customStyle="1" w:styleId="WW8Num10z7">
    <w:name w:val="WW8Num10z7"/>
    <w:rsid w:val="00432D61"/>
  </w:style>
  <w:style w:type="character" w:customStyle="1" w:styleId="WW8Num10z8">
    <w:name w:val="WW8Num10z8"/>
    <w:rsid w:val="00432D61"/>
  </w:style>
  <w:style w:type="character" w:customStyle="1" w:styleId="WW8Num11z0">
    <w:name w:val="WW8Num11z0"/>
    <w:rsid w:val="00432D61"/>
    <w:rPr>
      <w:sz w:val="28"/>
      <w:szCs w:val="28"/>
    </w:rPr>
  </w:style>
  <w:style w:type="character" w:customStyle="1" w:styleId="WW8Num12z0">
    <w:name w:val="WW8Num12z0"/>
    <w:rsid w:val="00432D61"/>
  </w:style>
  <w:style w:type="character" w:customStyle="1" w:styleId="WW8Num13z0">
    <w:name w:val="WW8Num13z0"/>
    <w:rsid w:val="00432D61"/>
    <w:rPr>
      <w:rFonts w:hint="default"/>
    </w:rPr>
  </w:style>
  <w:style w:type="character" w:customStyle="1" w:styleId="WW8Num13z1">
    <w:name w:val="WW8Num13z1"/>
    <w:rsid w:val="00432D61"/>
  </w:style>
  <w:style w:type="character" w:customStyle="1" w:styleId="WW8Num13z2">
    <w:name w:val="WW8Num13z2"/>
    <w:rsid w:val="00432D61"/>
  </w:style>
  <w:style w:type="character" w:customStyle="1" w:styleId="WW8Num13z3">
    <w:name w:val="WW8Num13z3"/>
    <w:rsid w:val="00432D61"/>
  </w:style>
  <w:style w:type="character" w:customStyle="1" w:styleId="WW8Num13z4">
    <w:name w:val="WW8Num13z4"/>
    <w:rsid w:val="00432D61"/>
  </w:style>
  <w:style w:type="character" w:customStyle="1" w:styleId="WW8Num13z5">
    <w:name w:val="WW8Num13z5"/>
    <w:rsid w:val="00432D61"/>
  </w:style>
  <w:style w:type="character" w:customStyle="1" w:styleId="WW8Num13z6">
    <w:name w:val="WW8Num13z6"/>
    <w:rsid w:val="00432D61"/>
  </w:style>
  <w:style w:type="character" w:customStyle="1" w:styleId="WW8Num13z7">
    <w:name w:val="WW8Num13z7"/>
    <w:rsid w:val="00432D61"/>
  </w:style>
  <w:style w:type="character" w:customStyle="1" w:styleId="WW8Num13z8">
    <w:name w:val="WW8Num13z8"/>
    <w:rsid w:val="00432D61"/>
  </w:style>
  <w:style w:type="character" w:customStyle="1" w:styleId="WW8Num14z0">
    <w:name w:val="WW8Num14z0"/>
    <w:rsid w:val="00432D61"/>
    <w:rPr>
      <w:rFonts w:hint="default"/>
    </w:rPr>
  </w:style>
  <w:style w:type="character" w:customStyle="1" w:styleId="WW8Num14z1">
    <w:name w:val="WW8Num14z1"/>
    <w:rsid w:val="00432D61"/>
  </w:style>
  <w:style w:type="character" w:customStyle="1" w:styleId="WW8Num14z2">
    <w:name w:val="WW8Num14z2"/>
    <w:rsid w:val="00432D61"/>
  </w:style>
  <w:style w:type="character" w:customStyle="1" w:styleId="WW8Num14z3">
    <w:name w:val="WW8Num14z3"/>
    <w:rsid w:val="00432D61"/>
  </w:style>
  <w:style w:type="character" w:customStyle="1" w:styleId="WW8Num14z4">
    <w:name w:val="WW8Num14z4"/>
    <w:rsid w:val="00432D61"/>
  </w:style>
  <w:style w:type="character" w:customStyle="1" w:styleId="WW8Num14z5">
    <w:name w:val="WW8Num14z5"/>
    <w:rsid w:val="00432D61"/>
  </w:style>
  <w:style w:type="character" w:customStyle="1" w:styleId="WW8Num14z6">
    <w:name w:val="WW8Num14z6"/>
    <w:rsid w:val="00432D61"/>
  </w:style>
  <w:style w:type="character" w:customStyle="1" w:styleId="WW8Num14z7">
    <w:name w:val="WW8Num14z7"/>
    <w:rsid w:val="00432D61"/>
  </w:style>
  <w:style w:type="character" w:customStyle="1" w:styleId="WW8Num14z8">
    <w:name w:val="WW8Num14z8"/>
    <w:rsid w:val="00432D61"/>
  </w:style>
  <w:style w:type="character" w:customStyle="1" w:styleId="WW8Num15z0">
    <w:name w:val="WW8Num15z0"/>
    <w:rsid w:val="00432D61"/>
    <w:rPr>
      <w:rFonts w:hint="default"/>
      <w:sz w:val="28"/>
      <w:szCs w:val="28"/>
    </w:rPr>
  </w:style>
  <w:style w:type="character" w:customStyle="1" w:styleId="WW8Num15z1">
    <w:name w:val="WW8Num15z1"/>
    <w:rsid w:val="00432D61"/>
  </w:style>
  <w:style w:type="character" w:customStyle="1" w:styleId="WW8Num15z2">
    <w:name w:val="WW8Num15z2"/>
    <w:rsid w:val="00432D61"/>
  </w:style>
  <w:style w:type="character" w:customStyle="1" w:styleId="WW8Num15z3">
    <w:name w:val="WW8Num15z3"/>
    <w:rsid w:val="00432D61"/>
  </w:style>
  <w:style w:type="character" w:customStyle="1" w:styleId="WW8Num15z4">
    <w:name w:val="WW8Num15z4"/>
    <w:rsid w:val="00432D61"/>
  </w:style>
  <w:style w:type="character" w:customStyle="1" w:styleId="WW8Num15z5">
    <w:name w:val="WW8Num15z5"/>
    <w:rsid w:val="00432D61"/>
  </w:style>
  <w:style w:type="character" w:customStyle="1" w:styleId="WW8Num15z6">
    <w:name w:val="WW8Num15z6"/>
    <w:rsid w:val="00432D61"/>
  </w:style>
  <w:style w:type="character" w:customStyle="1" w:styleId="WW8Num15z7">
    <w:name w:val="WW8Num15z7"/>
    <w:rsid w:val="00432D61"/>
  </w:style>
  <w:style w:type="character" w:customStyle="1" w:styleId="WW8Num15z8">
    <w:name w:val="WW8Num15z8"/>
    <w:rsid w:val="00432D61"/>
  </w:style>
  <w:style w:type="character" w:customStyle="1" w:styleId="WW8Num16z0">
    <w:name w:val="WW8Num16z0"/>
    <w:rsid w:val="00432D61"/>
    <w:rPr>
      <w:rFonts w:hint="default"/>
    </w:rPr>
  </w:style>
  <w:style w:type="character" w:customStyle="1" w:styleId="WW8Num16z1">
    <w:name w:val="WW8Num16z1"/>
    <w:rsid w:val="00432D61"/>
  </w:style>
  <w:style w:type="character" w:customStyle="1" w:styleId="WW8Num16z2">
    <w:name w:val="WW8Num16z2"/>
    <w:rsid w:val="00432D61"/>
  </w:style>
  <w:style w:type="character" w:customStyle="1" w:styleId="WW8Num16z3">
    <w:name w:val="WW8Num16z3"/>
    <w:rsid w:val="00432D61"/>
  </w:style>
  <w:style w:type="character" w:customStyle="1" w:styleId="WW8Num16z4">
    <w:name w:val="WW8Num16z4"/>
    <w:rsid w:val="00432D61"/>
  </w:style>
  <w:style w:type="character" w:customStyle="1" w:styleId="WW8Num16z5">
    <w:name w:val="WW8Num16z5"/>
    <w:rsid w:val="00432D61"/>
  </w:style>
  <w:style w:type="character" w:customStyle="1" w:styleId="WW8Num16z6">
    <w:name w:val="WW8Num16z6"/>
    <w:rsid w:val="00432D61"/>
  </w:style>
  <w:style w:type="character" w:customStyle="1" w:styleId="WW8Num16z7">
    <w:name w:val="WW8Num16z7"/>
    <w:rsid w:val="00432D61"/>
  </w:style>
  <w:style w:type="character" w:customStyle="1" w:styleId="WW8Num16z8">
    <w:name w:val="WW8Num16z8"/>
    <w:rsid w:val="00432D61"/>
  </w:style>
  <w:style w:type="character" w:customStyle="1" w:styleId="WW8Num17z0">
    <w:name w:val="WW8Num17z0"/>
    <w:rsid w:val="00432D61"/>
    <w:rPr>
      <w:rFonts w:hint="default"/>
    </w:rPr>
  </w:style>
  <w:style w:type="character" w:customStyle="1" w:styleId="WW8Num17z1">
    <w:name w:val="WW8Num17z1"/>
    <w:rsid w:val="00432D61"/>
  </w:style>
  <w:style w:type="character" w:customStyle="1" w:styleId="WW8Num17z2">
    <w:name w:val="WW8Num17z2"/>
    <w:rsid w:val="00432D61"/>
  </w:style>
  <w:style w:type="character" w:customStyle="1" w:styleId="WW8Num17z3">
    <w:name w:val="WW8Num17z3"/>
    <w:rsid w:val="00432D61"/>
  </w:style>
  <w:style w:type="character" w:customStyle="1" w:styleId="WW8Num17z4">
    <w:name w:val="WW8Num17z4"/>
    <w:rsid w:val="00432D61"/>
  </w:style>
  <w:style w:type="character" w:customStyle="1" w:styleId="WW8Num17z5">
    <w:name w:val="WW8Num17z5"/>
    <w:rsid w:val="00432D61"/>
  </w:style>
  <w:style w:type="character" w:customStyle="1" w:styleId="WW8Num17z6">
    <w:name w:val="WW8Num17z6"/>
    <w:rsid w:val="00432D61"/>
  </w:style>
  <w:style w:type="character" w:customStyle="1" w:styleId="WW8Num17z7">
    <w:name w:val="WW8Num17z7"/>
    <w:rsid w:val="00432D61"/>
  </w:style>
  <w:style w:type="character" w:customStyle="1" w:styleId="WW8Num17z8">
    <w:name w:val="WW8Num17z8"/>
    <w:rsid w:val="00432D61"/>
  </w:style>
  <w:style w:type="character" w:customStyle="1" w:styleId="WW8Num18z0">
    <w:name w:val="WW8Num18z0"/>
    <w:rsid w:val="00432D61"/>
    <w:rPr>
      <w:rFonts w:hint="default"/>
    </w:rPr>
  </w:style>
  <w:style w:type="character" w:customStyle="1" w:styleId="WW8Num18z1">
    <w:name w:val="WW8Num18z1"/>
    <w:rsid w:val="00432D61"/>
  </w:style>
  <w:style w:type="character" w:customStyle="1" w:styleId="WW8Num18z2">
    <w:name w:val="WW8Num18z2"/>
    <w:rsid w:val="00432D61"/>
  </w:style>
  <w:style w:type="character" w:customStyle="1" w:styleId="WW8Num18z3">
    <w:name w:val="WW8Num18z3"/>
    <w:rsid w:val="00432D61"/>
  </w:style>
  <w:style w:type="character" w:customStyle="1" w:styleId="WW8Num18z4">
    <w:name w:val="WW8Num18z4"/>
    <w:rsid w:val="00432D61"/>
  </w:style>
  <w:style w:type="character" w:customStyle="1" w:styleId="WW8Num18z5">
    <w:name w:val="WW8Num18z5"/>
    <w:rsid w:val="00432D61"/>
  </w:style>
  <w:style w:type="character" w:customStyle="1" w:styleId="WW8Num18z6">
    <w:name w:val="WW8Num18z6"/>
    <w:rsid w:val="00432D61"/>
  </w:style>
  <w:style w:type="character" w:customStyle="1" w:styleId="WW8Num18z7">
    <w:name w:val="WW8Num18z7"/>
    <w:rsid w:val="00432D61"/>
  </w:style>
  <w:style w:type="character" w:customStyle="1" w:styleId="WW8Num18z8">
    <w:name w:val="WW8Num18z8"/>
    <w:rsid w:val="00432D61"/>
  </w:style>
  <w:style w:type="character" w:customStyle="1" w:styleId="WW8Num19z0">
    <w:name w:val="WW8Num19z0"/>
    <w:rsid w:val="00432D61"/>
    <w:rPr>
      <w:rFonts w:hint="default"/>
    </w:rPr>
  </w:style>
  <w:style w:type="character" w:customStyle="1" w:styleId="WW8Num19z1">
    <w:name w:val="WW8Num19z1"/>
    <w:rsid w:val="00432D61"/>
  </w:style>
  <w:style w:type="character" w:customStyle="1" w:styleId="WW8Num19z2">
    <w:name w:val="WW8Num19z2"/>
    <w:rsid w:val="00432D61"/>
  </w:style>
  <w:style w:type="character" w:customStyle="1" w:styleId="WW8Num19z3">
    <w:name w:val="WW8Num19z3"/>
    <w:rsid w:val="00432D61"/>
  </w:style>
  <w:style w:type="character" w:customStyle="1" w:styleId="WW8Num19z4">
    <w:name w:val="WW8Num19z4"/>
    <w:rsid w:val="00432D61"/>
  </w:style>
  <w:style w:type="character" w:customStyle="1" w:styleId="WW8Num19z5">
    <w:name w:val="WW8Num19z5"/>
    <w:rsid w:val="00432D61"/>
  </w:style>
  <w:style w:type="character" w:customStyle="1" w:styleId="WW8Num19z6">
    <w:name w:val="WW8Num19z6"/>
    <w:rsid w:val="00432D61"/>
  </w:style>
  <w:style w:type="character" w:customStyle="1" w:styleId="WW8Num19z7">
    <w:name w:val="WW8Num19z7"/>
    <w:rsid w:val="00432D61"/>
  </w:style>
  <w:style w:type="character" w:customStyle="1" w:styleId="WW8Num19z8">
    <w:name w:val="WW8Num19z8"/>
    <w:rsid w:val="00432D61"/>
  </w:style>
  <w:style w:type="character" w:customStyle="1" w:styleId="WW8Num20z0">
    <w:name w:val="WW8Num20z0"/>
    <w:rsid w:val="00432D61"/>
    <w:rPr>
      <w:color w:val="auto"/>
      <w:sz w:val="28"/>
      <w:szCs w:val="28"/>
    </w:rPr>
  </w:style>
  <w:style w:type="character" w:customStyle="1" w:styleId="WW8Num21z0">
    <w:name w:val="WW8Num21z0"/>
    <w:rsid w:val="00432D61"/>
    <w:rPr>
      <w:rFonts w:hint="default"/>
    </w:rPr>
  </w:style>
  <w:style w:type="character" w:customStyle="1" w:styleId="WW8Num21z1">
    <w:name w:val="WW8Num21z1"/>
    <w:rsid w:val="00432D61"/>
  </w:style>
  <w:style w:type="character" w:customStyle="1" w:styleId="WW8Num21z2">
    <w:name w:val="WW8Num21z2"/>
    <w:rsid w:val="00432D61"/>
  </w:style>
  <w:style w:type="character" w:customStyle="1" w:styleId="WW8Num21z3">
    <w:name w:val="WW8Num21z3"/>
    <w:rsid w:val="00432D61"/>
  </w:style>
  <w:style w:type="character" w:customStyle="1" w:styleId="WW8Num21z4">
    <w:name w:val="WW8Num21z4"/>
    <w:rsid w:val="00432D61"/>
  </w:style>
  <w:style w:type="character" w:customStyle="1" w:styleId="WW8Num21z5">
    <w:name w:val="WW8Num21z5"/>
    <w:rsid w:val="00432D61"/>
  </w:style>
  <w:style w:type="character" w:customStyle="1" w:styleId="WW8Num21z6">
    <w:name w:val="WW8Num21z6"/>
    <w:rsid w:val="00432D61"/>
  </w:style>
  <w:style w:type="character" w:customStyle="1" w:styleId="WW8Num21z7">
    <w:name w:val="WW8Num21z7"/>
    <w:rsid w:val="00432D61"/>
  </w:style>
  <w:style w:type="character" w:customStyle="1" w:styleId="WW8Num21z8">
    <w:name w:val="WW8Num21z8"/>
    <w:rsid w:val="00432D61"/>
  </w:style>
  <w:style w:type="character" w:customStyle="1" w:styleId="25">
    <w:name w:val="Основной шрифт абзаца2"/>
    <w:rsid w:val="00432D61"/>
  </w:style>
  <w:style w:type="character" w:customStyle="1" w:styleId="16">
    <w:name w:val="Основной шрифт абзаца1"/>
    <w:rsid w:val="00432D61"/>
  </w:style>
  <w:style w:type="character" w:customStyle="1" w:styleId="afa">
    <w:name w:val="Название Знак"/>
    <w:rsid w:val="00432D61"/>
    <w:rPr>
      <w:b/>
      <w:bCs/>
      <w:sz w:val="28"/>
      <w:szCs w:val="28"/>
      <w:lang w:eastAsia="ar-SA" w:bidi="ar-SA"/>
    </w:rPr>
  </w:style>
  <w:style w:type="character" w:customStyle="1" w:styleId="afb">
    <w:name w:val="Подзаголовок Знак"/>
    <w:rsid w:val="00432D61"/>
    <w:rPr>
      <w:rFonts w:ascii="Cambria" w:hAnsi="Cambria" w:cs="Cambria"/>
      <w:sz w:val="24"/>
      <w:szCs w:val="24"/>
      <w:lang w:eastAsia="ar-SA" w:bidi="ar-SA"/>
    </w:rPr>
  </w:style>
  <w:style w:type="character" w:customStyle="1" w:styleId="26">
    <w:name w:val="Основной текст с отступом 2 Знак"/>
    <w:rsid w:val="00432D61"/>
    <w:rPr>
      <w:sz w:val="28"/>
      <w:szCs w:val="28"/>
      <w:lang w:eastAsia="ar-SA" w:bidi="ar-SA"/>
    </w:rPr>
  </w:style>
  <w:style w:type="character" w:customStyle="1" w:styleId="36">
    <w:name w:val="Основной текст с отступом 3 Знак"/>
    <w:rsid w:val="00432D61"/>
    <w:rPr>
      <w:sz w:val="28"/>
      <w:szCs w:val="28"/>
      <w:lang w:eastAsia="ar-SA" w:bidi="ar-SA"/>
    </w:rPr>
  </w:style>
  <w:style w:type="character" w:customStyle="1" w:styleId="afc">
    <w:name w:val="Схема документа Знак"/>
    <w:rsid w:val="00432D61"/>
    <w:rPr>
      <w:rFonts w:ascii="Tahoma" w:hAnsi="Tahoma" w:cs="Tahoma"/>
      <w:lang w:eastAsia="ar-SA" w:bidi="ar-SA"/>
    </w:rPr>
  </w:style>
  <w:style w:type="character" w:customStyle="1" w:styleId="afd">
    <w:name w:val="Цветовое выделение"/>
    <w:rsid w:val="00432D61"/>
    <w:rPr>
      <w:b/>
      <w:bCs/>
      <w:color w:val="000080"/>
    </w:rPr>
  </w:style>
  <w:style w:type="character" w:customStyle="1" w:styleId="afe">
    <w:name w:val="Активная гипертекстовая ссылка"/>
    <w:rsid w:val="00432D61"/>
    <w:rPr>
      <w:b/>
      <w:bCs/>
      <w:color w:val="008000"/>
      <w:u w:val="single"/>
    </w:rPr>
  </w:style>
  <w:style w:type="character" w:customStyle="1" w:styleId="aff">
    <w:name w:val="Заголовок своего сообщения"/>
    <w:rsid w:val="00432D61"/>
    <w:rPr>
      <w:b w:val="0"/>
      <w:bCs w:val="0"/>
      <w:color w:val="000080"/>
    </w:rPr>
  </w:style>
  <w:style w:type="character" w:customStyle="1" w:styleId="aff0">
    <w:name w:val="Заголовок чужого сообщения"/>
    <w:rsid w:val="00432D61"/>
    <w:rPr>
      <w:b w:val="0"/>
      <w:bCs w:val="0"/>
      <w:color w:val="FF0000"/>
    </w:rPr>
  </w:style>
  <w:style w:type="character" w:customStyle="1" w:styleId="aff1">
    <w:name w:val="Найденные слова"/>
    <w:rsid w:val="00432D61"/>
    <w:rPr>
      <w:b w:val="0"/>
      <w:bCs w:val="0"/>
      <w:color w:val="000080"/>
    </w:rPr>
  </w:style>
  <w:style w:type="character" w:customStyle="1" w:styleId="aff2">
    <w:name w:val="Не вступил в силу"/>
    <w:rsid w:val="00432D61"/>
    <w:rPr>
      <w:b w:val="0"/>
      <w:bCs w:val="0"/>
      <w:color w:val="008080"/>
    </w:rPr>
  </w:style>
  <w:style w:type="character" w:customStyle="1" w:styleId="aff3">
    <w:name w:val="Опечатки"/>
    <w:rsid w:val="00432D61"/>
    <w:rPr>
      <w:color w:val="FF0000"/>
    </w:rPr>
  </w:style>
  <w:style w:type="character" w:customStyle="1" w:styleId="aff4">
    <w:name w:val="Продолжение ссылки"/>
    <w:rsid w:val="00432D61"/>
    <w:rPr>
      <w:b/>
      <w:bCs/>
      <w:color w:val="008000"/>
    </w:rPr>
  </w:style>
  <w:style w:type="character" w:customStyle="1" w:styleId="aff5">
    <w:name w:val="Сравнение редакций"/>
    <w:rsid w:val="00432D61"/>
    <w:rPr>
      <w:b w:val="0"/>
      <w:bCs w:val="0"/>
      <w:color w:val="000080"/>
    </w:rPr>
  </w:style>
  <w:style w:type="character" w:customStyle="1" w:styleId="aff6">
    <w:name w:val="Сравнение редакций. Добавленный фрагмент"/>
    <w:rsid w:val="00432D61"/>
    <w:rPr>
      <w:color w:val="0000FF"/>
    </w:rPr>
  </w:style>
  <w:style w:type="character" w:customStyle="1" w:styleId="aff7">
    <w:name w:val="Сравнение редакций. Удаленный фрагмент"/>
    <w:rsid w:val="00432D61"/>
    <w:rPr>
      <w:strike/>
      <w:color w:val="808000"/>
    </w:rPr>
  </w:style>
  <w:style w:type="character" w:customStyle="1" w:styleId="aff8">
    <w:name w:val="Утратил силу"/>
    <w:rsid w:val="00432D61"/>
    <w:rPr>
      <w:b w:val="0"/>
      <w:bCs w:val="0"/>
      <w:strike/>
      <w:color w:val="808000"/>
    </w:rPr>
  </w:style>
  <w:style w:type="character" w:customStyle="1" w:styleId="FontStyle11">
    <w:name w:val="Font Style11"/>
    <w:rsid w:val="00432D61"/>
    <w:rPr>
      <w:rFonts w:ascii="Times New Roman" w:hAnsi="Times New Roman" w:cs="Times New Roman"/>
      <w:sz w:val="26"/>
      <w:szCs w:val="26"/>
    </w:rPr>
  </w:style>
  <w:style w:type="character" w:styleId="aff9">
    <w:name w:val="FollowedHyperlink"/>
    <w:rsid w:val="00432D61"/>
    <w:rPr>
      <w:color w:val="0000FF"/>
      <w:u w:val="single"/>
    </w:rPr>
  </w:style>
  <w:style w:type="character" w:customStyle="1" w:styleId="17">
    <w:name w:val="Название Знак1"/>
    <w:rsid w:val="00432D61"/>
    <w:rPr>
      <w:rFonts w:ascii="Cambria" w:eastAsia="Times New Roman" w:hAnsi="Cambria" w:cs="Times New Roman"/>
      <w:color w:val="17365D"/>
      <w:spacing w:val="5"/>
      <w:kern w:val="1"/>
      <w:sz w:val="52"/>
      <w:szCs w:val="52"/>
    </w:rPr>
  </w:style>
  <w:style w:type="character" w:customStyle="1" w:styleId="18">
    <w:name w:val="Подзаголовок Знак1"/>
    <w:rsid w:val="00432D61"/>
    <w:rPr>
      <w:rFonts w:ascii="Cambria" w:eastAsia="Times New Roman" w:hAnsi="Cambria" w:cs="Times New Roman"/>
      <w:i/>
      <w:iCs/>
      <w:color w:val="4F81BD"/>
      <w:spacing w:val="15"/>
      <w:sz w:val="24"/>
      <w:szCs w:val="24"/>
    </w:rPr>
  </w:style>
  <w:style w:type="character" w:customStyle="1" w:styleId="210">
    <w:name w:val="Основной текст 2 Знак1"/>
    <w:rsid w:val="00432D61"/>
    <w:rPr>
      <w:rFonts w:ascii="Times New Roman" w:eastAsia="Times New Roman" w:hAnsi="Times New Roman" w:cs="Times New Roman"/>
      <w:sz w:val="20"/>
      <w:szCs w:val="20"/>
    </w:rPr>
  </w:style>
  <w:style w:type="character" w:customStyle="1" w:styleId="310">
    <w:name w:val="Основной текст 3 Знак1"/>
    <w:rsid w:val="00432D61"/>
    <w:rPr>
      <w:rFonts w:ascii="Times New Roman" w:eastAsia="Times New Roman" w:hAnsi="Times New Roman" w:cs="Times New Roman"/>
      <w:sz w:val="16"/>
      <w:szCs w:val="16"/>
    </w:rPr>
  </w:style>
  <w:style w:type="character" w:customStyle="1" w:styleId="211">
    <w:name w:val="Основной текст с отступом 2 Знак1"/>
    <w:rsid w:val="00432D61"/>
    <w:rPr>
      <w:rFonts w:ascii="Times New Roman" w:eastAsia="Times New Roman" w:hAnsi="Times New Roman" w:cs="Times New Roman"/>
      <w:sz w:val="20"/>
      <w:szCs w:val="20"/>
    </w:rPr>
  </w:style>
  <w:style w:type="character" w:customStyle="1" w:styleId="311">
    <w:name w:val="Основной текст с отступом 3 Знак1"/>
    <w:rsid w:val="00432D61"/>
    <w:rPr>
      <w:rFonts w:ascii="Times New Roman" w:eastAsia="Times New Roman" w:hAnsi="Times New Roman" w:cs="Times New Roman"/>
      <w:sz w:val="16"/>
      <w:szCs w:val="16"/>
    </w:rPr>
  </w:style>
  <w:style w:type="character" w:customStyle="1" w:styleId="19">
    <w:name w:val="Схема документа Знак1"/>
    <w:rsid w:val="00432D61"/>
    <w:rPr>
      <w:rFonts w:ascii="Tahoma" w:eastAsia="Times New Roman" w:hAnsi="Tahoma" w:cs="Tahoma"/>
      <w:sz w:val="16"/>
      <w:szCs w:val="16"/>
    </w:rPr>
  </w:style>
  <w:style w:type="character" w:customStyle="1" w:styleId="1a">
    <w:name w:val="Текст выноски Знак1"/>
    <w:rsid w:val="00432D61"/>
    <w:rPr>
      <w:rFonts w:ascii="Tahoma" w:eastAsia="Times New Roman" w:hAnsi="Tahoma" w:cs="Tahoma"/>
      <w:sz w:val="16"/>
      <w:szCs w:val="16"/>
    </w:rPr>
  </w:style>
  <w:style w:type="character" w:customStyle="1" w:styleId="FontStyle25">
    <w:name w:val="Font Style25"/>
    <w:rsid w:val="00432D61"/>
    <w:rPr>
      <w:rFonts w:ascii="Times New Roman" w:hAnsi="Times New Roman" w:cs="Times New Roman"/>
      <w:sz w:val="26"/>
      <w:szCs w:val="26"/>
    </w:rPr>
  </w:style>
  <w:style w:type="character" w:customStyle="1" w:styleId="FontStyle162">
    <w:name w:val="Font Style162"/>
    <w:rsid w:val="00432D61"/>
    <w:rPr>
      <w:rFonts w:ascii="Times New Roman" w:hAnsi="Times New Roman" w:cs="Times New Roman"/>
      <w:sz w:val="26"/>
      <w:szCs w:val="26"/>
    </w:rPr>
  </w:style>
  <w:style w:type="character" w:customStyle="1" w:styleId="FontStyle35">
    <w:name w:val="Font Style35"/>
    <w:rsid w:val="00432D61"/>
    <w:rPr>
      <w:rFonts w:ascii="Times New Roman" w:hAnsi="Times New Roman" w:cs="Times New Roman"/>
      <w:sz w:val="22"/>
      <w:szCs w:val="22"/>
    </w:rPr>
  </w:style>
  <w:style w:type="character" w:customStyle="1" w:styleId="37">
    <w:name w:val="Основной текст (3)_"/>
    <w:rsid w:val="00432D61"/>
    <w:rPr>
      <w:b/>
      <w:bCs/>
      <w:sz w:val="27"/>
      <w:szCs w:val="27"/>
      <w:shd w:val="clear" w:color="auto" w:fill="FFFFFF"/>
    </w:rPr>
  </w:style>
  <w:style w:type="character" w:customStyle="1" w:styleId="affa">
    <w:name w:val="Маркеры списка"/>
    <w:rsid w:val="00432D61"/>
    <w:rPr>
      <w:rFonts w:ascii="OpenSymbol" w:eastAsia="OpenSymbol" w:hAnsi="OpenSymbol" w:cs="OpenSymbol"/>
    </w:rPr>
  </w:style>
  <w:style w:type="character" w:customStyle="1" w:styleId="affb">
    <w:name w:val="Символ нумерации"/>
    <w:rsid w:val="00432D61"/>
  </w:style>
  <w:style w:type="paragraph" w:customStyle="1" w:styleId="affc">
    <w:name w:val="Заголовок"/>
    <w:basedOn w:val="affd"/>
    <w:next w:val="a"/>
    <w:rsid w:val="00432D61"/>
    <w:rPr>
      <w:rFonts w:ascii="Arial" w:hAnsi="Arial" w:cs="Arial"/>
      <w:b/>
      <w:bCs/>
      <w:color w:val="C0C0C0"/>
    </w:rPr>
  </w:style>
  <w:style w:type="paragraph" w:styleId="affe">
    <w:name w:val="List"/>
    <w:basedOn w:val="a9"/>
    <w:rsid w:val="00432D61"/>
    <w:pPr>
      <w:suppressAutoHyphens/>
      <w:jc w:val="left"/>
    </w:pPr>
    <w:rPr>
      <w:rFonts w:cs="Mangal"/>
      <w:szCs w:val="20"/>
      <w:lang w:eastAsia="ar-SA"/>
    </w:rPr>
  </w:style>
  <w:style w:type="paragraph" w:customStyle="1" w:styleId="42">
    <w:name w:val="Название4"/>
    <w:basedOn w:val="a"/>
    <w:rsid w:val="00432D61"/>
    <w:pPr>
      <w:suppressLineNumbers/>
      <w:suppressAutoHyphens/>
      <w:spacing w:before="120" w:after="120"/>
    </w:pPr>
    <w:rPr>
      <w:rFonts w:cs="Mangal"/>
      <w:i/>
      <w:iCs/>
      <w:lang w:eastAsia="ar-SA"/>
    </w:rPr>
  </w:style>
  <w:style w:type="paragraph" w:customStyle="1" w:styleId="43">
    <w:name w:val="Указатель4"/>
    <w:basedOn w:val="a"/>
    <w:rsid w:val="00432D61"/>
    <w:pPr>
      <w:suppressLineNumbers/>
      <w:suppressAutoHyphens/>
    </w:pPr>
    <w:rPr>
      <w:rFonts w:cs="Mangal"/>
      <w:sz w:val="20"/>
      <w:szCs w:val="20"/>
      <w:lang w:eastAsia="ar-SA"/>
    </w:rPr>
  </w:style>
  <w:style w:type="paragraph" w:customStyle="1" w:styleId="affd">
    <w:name w:val="Основное меню (преемственное)"/>
    <w:basedOn w:val="a"/>
    <w:next w:val="a"/>
    <w:rsid w:val="00432D61"/>
    <w:pPr>
      <w:widowControl w:val="0"/>
      <w:suppressAutoHyphens/>
      <w:autoSpaceDE w:val="0"/>
      <w:jc w:val="both"/>
    </w:pPr>
    <w:rPr>
      <w:rFonts w:ascii="Verdana" w:hAnsi="Verdana" w:cs="Verdana"/>
      <w:lang w:eastAsia="ar-SA"/>
    </w:rPr>
  </w:style>
  <w:style w:type="paragraph" w:customStyle="1" w:styleId="38">
    <w:name w:val="Название3"/>
    <w:basedOn w:val="a"/>
    <w:rsid w:val="00432D61"/>
    <w:pPr>
      <w:suppressLineNumbers/>
      <w:suppressAutoHyphens/>
      <w:spacing w:before="120" w:after="120"/>
    </w:pPr>
    <w:rPr>
      <w:rFonts w:cs="Mangal"/>
      <w:i/>
      <w:iCs/>
      <w:lang w:eastAsia="ar-SA"/>
    </w:rPr>
  </w:style>
  <w:style w:type="paragraph" w:customStyle="1" w:styleId="39">
    <w:name w:val="Указатель3"/>
    <w:basedOn w:val="a"/>
    <w:rsid w:val="00432D61"/>
    <w:pPr>
      <w:suppressLineNumbers/>
      <w:suppressAutoHyphens/>
    </w:pPr>
    <w:rPr>
      <w:rFonts w:cs="Mangal"/>
      <w:sz w:val="20"/>
      <w:szCs w:val="20"/>
      <w:lang w:eastAsia="ar-SA"/>
    </w:rPr>
  </w:style>
  <w:style w:type="paragraph" w:customStyle="1" w:styleId="27">
    <w:name w:val="Название2"/>
    <w:basedOn w:val="a"/>
    <w:rsid w:val="00432D61"/>
    <w:pPr>
      <w:suppressLineNumbers/>
      <w:suppressAutoHyphens/>
      <w:spacing w:before="120" w:after="120"/>
    </w:pPr>
    <w:rPr>
      <w:rFonts w:cs="Mangal"/>
      <w:i/>
      <w:iCs/>
      <w:lang w:eastAsia="ar-SA"/>
    </w:rPr>
  </w:style>
  <w:style w:type="paragraph" w:customStyle="1" w:styleId="28">
    <w:name w:val="Указатель2"/>
    <w:basedOn w:val="a"/>
    <w:rsid w:val="00432D61"/>
    <w:pPr>
      <w:suppressLineNumbers/>
      <w:suppressAutoHyphens/>
    </w:pPr>
    <w:rPr>
      <w:rFonts w:cs="Mangal"/>
      <w:sz w:val="20"/>
      <w:szCs w:val="20"/>
      <w:lang w:eastAsia="ar-SA"/>
    </w:rPr>
  </w:style>
  <w:style w:type="paragraph" w:customStyle="1" w:styleId="1b">
    <w:name w:val="Название1"/>
    <w:basedOn w:val="a"/>
    <w:rsid w:val="00432D61"/>
    <w:pPr>
      <w:suppressLineNumbers/>
      <w:suppressAutoHyphens/>
      <w:spacing w:before="120" w:after="120"/>
    </w:pPr>
    <w:rPr>
      <w:rFonts w:cs="Mangal"/>
      <w:i/>
      <w:iCs/>
      <w:lang w:eastAsia="ar-SA"/>
    </w:rPr>
  </w:style>
  <w:style w:type="paragraph" w:customStyle="1" w:styleId="1c">
    <w:name w:val="Указатель1"/>
    <w:basedOn w:val="a"/>
    <w:rsid w:val="00432D61"/>
    <w:pPr>
      <w:suppressLineNumbers/>
      <w:suppressAutoHyphens/>
    </w:pPr>
    <w:rPr>
      <w:rFonts w:cs="Mangal"/>
      <w:sz w:val="20"/>
      <w:szCs w:val="20"/>
      <w:lang w:eastAsia="ar-SA"/>
    </w:rPr>
  </w:style>
  <w:style w:type="paragraph" w:customStyle="1" w:styleId="Postan">
    <w:name w:val="Postan"/>
    <w:basedOn w:val="a"/>
    <w:rsid w:val="00432D61"/>
    <w:pPr>
      <w:suppressAutoHyphens/>
      <w:jc w:val="center"/>
    </w:pPr>
    <w:rPr>
      <w:sz w:val="28"/>
      <w:szCs w:val="20"/>
      <w:lang w:eastAsia="ar-SA"/>
    </w:rPr>
  </w:style>
  <w:style w:type="character" w:customStyle="1" w:styleId="1d">
    <w:name w:val="Верхний колонтитул Знак1"/>
    <w:basedOn w:val="a0"/>
    <w:rsid w:val="00432D61"/>
    <w:rPr>
      <w:rFonts w:ascii="Times New Roman" w:eastAsia="Times New Roman" w:hAnsi="Times New Roman" w:cs="Times New Roman"/>
      <w:sz w:val="20"/>
      <w:szCs w:val="20"/>
      <w:lang w:eastAsia="ar-SA"/>
    </w:rPr>
  </w:style>
  <w:style w:type="paragraph" w:customStyle="1" w:styleId="21">
    <w:name w:val="Маркированный список 21"/>
    <w:basedOn w:val="a"/>
    <w:rsid w:val="00432D61"/>
    <w:pPr>
      <w:numPr>
        <w:numId w:val="1"/>
      </w:numPr>
      <w:suppressAutoHyphens/>
      <w:ind w:left="0" w:firstLine="355"/>
      <w:jc w:val="both"/>
    </w:pPr>
    <w:rPr>
      <w:sz w:val="28"/>
      <w:szCs w:val="28"/>
      <w:lang w:eastAsia="ar-SA"/>
    </w:rPr>
  </w:style>
  <w:style w:type="paragraph" w:styleId="afff">
    <w:name w:val="Title"/>
    <w:basedOn w:val="a"/>
    <w:next w:val="afff0"/>
    <w:link w:val="29"/>
    <w:uiPriority w:val="10"/>
    <w:qFormat/>
    <w:rsid w:val="00432D61"/>
    <w:pPr>
      <w:suppressAutoHyphens/>
      <w:jc w:val="center"/>
    </w:pPr>
    <w:rPr>
      <w:b/>
      <w:bCs/>
      <w:sz w:val="28"/>
      <w:szCs w:val="28"/>
      <w:lang w:eastAsia="ar-SA"/>
    </w:rPr>
  </w:style>
  <w:style w:type="character" w:customStyle="1" w:styleId="29">
    <w:name w:val="Название Знак2"/>
    <w:basedOn w:val="a0"/>
    <w:link w:val="afff"/>
    <w:rsid w:val="00432D61"/>
    <w:rPr>
      <w:b/>
      <w:bCs/>
      <w:sz w:val="28"/>
      <w:szCs w:val="28"/>
      <w:lang w:eastAsia="ar-SA"/>
    </w:rPr>
  </w:style>
  <w:style w:type="paragraph" w:styleId="afff0">
    <w:name w:val="Subtitle"/>
    <w:basedOn w:val="a"/>
    <w:next w:val="a"/>
    <w:link w:val="2a"/>
    <w:uiPriority w:val="11"/>
    <w:qFormat/>
    <w:rsid w:val="00432D61"/>
    <w:pPr>
      <w:suppressAutoHyphens/>
      <w:spacing w:after="60"/>
      <w:jc w:val="center"/>
    </w:pPr>
    <w:rPr>
      <w:rFonts w:ascii="Cambria" w:hAnsi="Cambria" w:cs="Cambria"/>
      <w:lang w:eastAsia="ar-SA"/>
    </w:rPr>
  </w:style>
  <w:style w:type="character" w:customStyle="1" w:styleId="2a">
    <w:name w:val="Подзаголовок Знак2"/>
    <w:basedOn w:val="a0"/>
    <w:link w:val="afff0"/>
    <w:rsid w:val="00432D61"/>
    <w:rPr>
      <w:rFonts w:ascii="Cambria" w:hAnsi="Cambria" w:cs="Cambria"/>
      <w:sz w:val="24"/>
      <w:szCs w:val="24"/>
      <w:lang w:eastAsia="ar-SA"/>
    </w:rPr>
  </w:style>
  <w:style w:type="paragraph" w:customStyle="1" w:styleId="212">
    <w:name w:val="Основной текст 21"/>
    <w:basedOn w:val="a"/>
    <w:rsid w:val="00432D61"/>
    <w:pPr>
      <w:suppressAutoHyphens/>
    </w:pPr>
    <w:rPr>
      <w:sz w:val="28"/>
      <w:szCs w:val="28"/>
      <w:lang w:eastAsia="ar-SA"/>
    </w:rPr>
  </w:style>
  <w:style w:type="paragraph" w:customStyle="1" w:styleId="312">
    <w:name w:val="Основной текст 31"/>
    <w:basedOn w:val="a"/>
    <w:rsid w:val="00432D61"/>
    <w:pPr>
      <w:suppressAutoHyphens/>
      <w:spacing w:line="360" w:lineRule="auto"/>
      <w:jc w:val="both"/>
    </w:pPr>
    <w:rPr>
      <w:b/>
      <w:bCs/>
      <w:lang w:eastAsia="ar-SA"/>
    </w:rPr>
  </w:style>
  <w:style w:type="paragraph" w:customStyle="1" w:styleId="213">
    <w:name w:val="Основной текст с отступом 21"/>
    <w:basedOn w:val="a"/>
    <w:rsid w:val="00432D61"/>
    <w:pPr>
      <w:suppressAutoHyphens/>
      <w:ind w:firstLine="567"/>
      <w:jc w:val="both"/>
    </w:pPr>
    <w:rPr>
      <w:sz w:val="28"/>
      <w:szCs w:val="28"/>
      <w:lang w:eastAsia="ar-SA"/>
    </w:rPr>
  </w:style>
  <w:style w:type="paragraph" w:customStyle="1" w:styleId="313">
    <w:name w:val="Основной текст с отступом 31"/>
    <w:basedOn w:val="a"/>
    <w:rsid w:val="00432D61"/>
    <w:pPr>
      <w:suppressAutoHyphens/>
      <w:spacing w:line="360" w:lineRule="auto"/>
      <w:ind w:firstLine="360"/>
      <w:jc w:val="both"/>
    </w:pPr>
    <w:rPr>
      <w:sz w:val="28"/>
      <w:szCs w:val="28"/>
      <w:lang w:eastAsia="ar-SA"/>
    </w:rPr>
  </w:style>
  <w:style w:type="paragraph" w:customStyle="1" w:styleId="1e">
    <w:name w:val="Схема документа1"/>
    <w:basedOn w:val="a"/>
    <w:rsid w:val="00432D61"/>
    <w:pPr>
      <w:shd w:val="clear" w:color="auto" w:fill="000080"/>
      <w:suppressAutoHyphens/>
    </w:pPr>
    <w:rPr>
      <w:rFonts w:ascii="Tahoma" w:hAnsi="Tahoma" w:cs="Tahoma"/>
      <w:sz w:val="20"/>
      <w:szCs w:val="20"/>
      <w:lang w:eastAsia="ar-SA"/>
    </w:rPr>
  </w:style>
  <w:style w:type="paragraph" w:customStyle="1" w:styleId="ConsPlusCell">
    <w:name w:val="ConsPlusCell"/>
    <w:link w:val="ConsPlusCell0"/>
    <w:uiPriority w:val="99"/>
    <w:qFormat/>
    <w:rsid w:val="00432D61"/>
    <w:pPr>
      <w:widowControl w:val="0"/>
      <w:suppressAutoHyphens/>
      <w:autoSpaceDE w:val="0"/>
    </w:pPr>
    <w:rPr>
      <w:rFonts w:ascii="Arial" w:hAnsi="Arial" w:cs="Arial"/>
      <w:lang w:eastAsia="ar-SA"/>
    </w:rPr>
  </w:style>
  <w:style w:type="paragraph" w:customStyle="1" w:styleId="afff1">
    <w:name w:val="Внимание: Криминал!!"/>
    <w:basedOn w:val="a"/>
    <w:next w:val="a"/>
    <w:rsid w:val="00432D61"/>
    <w:pPr>
      <w:widowControl w:val="0"/>
      <w:suppressAutoHyphens/>
      <w:autoSpaceDE w:val="0"/>
      <w:jc w:val="both"/>
    </w:pPr>
    <w:rPr>
      <w:rFonts w:ascii="Arial" w:hAnsi="Arial" w:cs="Arial"/>
      <w:lang w:eastAsia="ar-SA"/>
    </w:rPr>
  </w:style>
  <w:style w:type="paragraph" w:customStyle="1" w:styleId="afff2">
    <w:name w:val="Внимание: недобросовестность!"/>
    <w:basedOn w:val="a"/>
    <w:next w:val="a"/>
    <w:rsid w:val="00432D61"/>
    <w:pPr>
      <w:widowControl w:val="0"/>
      <w:suppressAutoHyphens/>
      <w:autoSpaceDE w:val="0"/>
      <w:jc w:val="both"/>
    </w:pPr>
    <w:rPr>
      <w:rFonts w:ascii="Arial" w:hAnsi="Arial" w:cs="Arial"/>
      <w:lang w:eastAsia="ar-SA"/>
    </w:rPr>
  </w:style>
  <w:style w:type="paragraph" w:customStyle="1" w:styleId="afff3">
    <w:name w:val="Заголовок статьи"/>
    <w:basedOn w:val="a"/>
    <w:next w:val="a"/>
    <w:rsid w:val="00432D61"/>
    <w:pPr>
      <w:widowControl w:val="0"/>
      <w:suppressAutoHyphens/>
      <w:autoSpaceDE w:val="0"/>
      <w:ind w:left="1612" w:hanging="892"/>
      <w:jc w:val="both"/>
    </w:pPr>
    <w:rPr>
      <w:rFonts w:ascii="Arial" w:hAnsi="Arial" w:cs="Arial"/>
      <w:lang w:eastAsia="ar-SA"/>
    </w:rPr>
  </w:style>
  <w:style w:type="paragraph" w:customStyle="1" w:styleId="afff4">
    <w:name w:val="Интерактивный заголовок"/>
    <w:basedOn w:val="affc"/>
    <w:next w:val="a"/>
    <w:rsid w:val="00432D61"/>
    <w:rPr>
      <w:b w:val="0"/>
      <w:bCs w:val="0"/>
      <w:color w:val="auto"/>
      <w:u w:val="single"/>
    </w:rPr>
  </w:style>
  <w:style w:type="paragraph" w:customStyle="1" w:styleId="afff5">
    <w:name w:val="Интерфейс"/>
    <w:basedOn w:val="a"/>
    <w:next w:val="a"/>
    <w:rsid w:val="00432D61"/>
    <w:pPr>
      <w:widowControl w:val="0"/>
      <w:suppressAutoHyphens/>
      <w:autoSpaceDE w:val="0"/>
      <w:jc w:val="both"/>
    </w:pPr>
    <w:rPr>
      <w:rFonts w:ascii="Arial" w:hAnsi="Arial" w:cs="Arial"/>
      <w:color w:val="F0F0F0"/>
      <w:sz w:val="22"/>
      <w:szCs w:val="22"/>
      <w:lang w:eastAsia="ar-SA"/>
    </w:rPr>
  </w:style>
  <w:style w:type="paragraph" w:customStyle="1" w:styleId="afff6">
    <w:name w:val="Комментарий"/>
    <w:basedOn w:val="a"/>
    <w:next w:val="a"/>
    <w:rsid w:val="00432D61"/>
    <w:pPr>
      <w:widowControl w:val="0"/>
      <w:suppressAutoHyphens/>
      <w:autoSpaceDE w:val="0"/>
      <w:ind w:left="170"/>
      <w:jc w:val="both"/>
    </w:pPr>
    <w:rPr>
      <w:rFonts w:ascii="Arial" w:hAnsi="Arial" w:cs="Arial"/>
      <w:i/>
      <w:iCs/>
      <w:color w:val="800080"/>
      <w:lang w:eastAsia="ar-SA"/>
    </w:rPr>
  </w:style>
  <w:style w:type="paragraph" w:customStyle="1" w:styleId="afff7">
    <w:name w:val="Информация об изменениях документа"/>
    <w:basedOn w:val="afff6"/>
    <w:next w:val="a"/>
    <w:rsid w:val="00432D61"/>
    <w:pPr>
      <w:ind w:left="0"/>
    </w:pPr>
  </w:style>
  <w:style w:type="paragraph" w:customStyle="1" w:styleId="afff8">
    <w:name w:val="Текст (лев. подпись)"/>
    <w:basedOn w:val="a"/>
    <w:next w:val="a"/>
    <w:rsid w:val="00432D61"/>
    <w:pPr>
      <w:widowControl w:val="0"/>
      <w:suppressAutoHyphens/>
      <w:autoSpaceDE w:val="0"/>
    </w:pPr>
    <w:rPr>
      <w:rFonts w:ascii="Arial" w:hAnsi="Arial" w:cs="Arial"/>
      <w:lang w:eastAsia="ar-SA"/>
    </w:rPr>
  </w:style>
  <w:style w:type="paragraph" w:customStyle="1" w:styleId="afff9">
    <w:name w:val="Колонтитул (левый)"/>
    <w:basedOn w:val="afff8"/>
    <w:next w:val="a"/>
    <w:rsid w:val="00432D61"/>
    <w:pPr>
      <w:jc w:val="both"/>
    </w:pPr>
    <w:rPr>
      <w:sz w:val="16"/>
      <w:szCs w:val="16"/>
    </w:rPr>
  </w:style>
  <w:style w:type="paragraph" w:customStyle="1" w:styleId="afffa">
    <w:name w:val="Текст (прав. подпись)"/>
    <w:basedOn w:val="a"/>
    <w:next w:val="a"/>
    <w:rsid w:val="00432D61"/>
    <w:pPr>
      <w:widowControl w:val="0"/>
      <w:suppressAutoHyphens/>
      <w:autoSpaceDE w:val="0"/>
      <w:jc w:val="right"/>
    </w:pPr>
    <w:rPr>
      <w:rFonts w:ascii="Arial" w:hAnsi="Arial" w:cs="Arial"/>
      <w:lang w:eastAsia="ar-SA"/>
    </w:rPr>
  </w:style>
  <w:style w:type="paragraph" w:customStyle="1" w:styleId="afffb">
    <w:name w:val="Колонтитул (правый)"/>
    <w:basedOn w:val="afffa"/>
    <w:next w:val="a"/>
    <w:rsid w:val="00432D61"/>
    <w:pPr>
      <w:jc w:val="both"/>
    </w:pPr>
    <w:rPr>
      <w:sz w:val="16"/>
      <w:szCs w:val="16"/>
    </w:rPr>
  </w:style>
  <w:style w:type="paragraph" w:customStyle="1" w:styleId="afffc">
    <w:name w:val="Комментарий пользователя"/>
    <w:basedOn w:val="afff6"/>
    <w:next w:val="a"/>
    <w:rsid w:val="00432D61"/>
    <w:pPr>
      <w:ind w:left="0"/>
      <w:jc w:val="left"/>
    </w:pPr>
    <w:rPr>
      <w:i w:val="0"/>
      <w:iCs w:val="0"/>
      <w:color w:val="000080"/>
    </w:rPr>
  </w:style>
  <w:style w:type="paragraph" w:customStyle="1" w:styleId="afffd">
    <w:name w:val="Куда обратиться?"/>
    <w:basedOn w:val="a"/>
    <w:next w:val="a"/>
    <w:rsid w:val="00432D61"/>
    <w:pPr>
      <w:widowControl w:val="0"/>
      <w:suppressAutoHyphens/>
      <w:autoSpaceDE w:val="0"/>
      <w:jc w:val="both"/>
    </w:pPr>
    <w:rPr>
      <w:rFonts w:ascii="Arial" w:hAnsi="Arial" w:cs="Arial"/>
      <w:lang w:eastAsia="ar-SA"/>
    </w:rPr>
  </w:style>
  <w:style w:type="paragraph" w:customStyle="1" w:styleId="afffe">
    <w:name w:val="Моноширинный"/>
    <w:basedOn w:val="a"/>
    <w:next w:val="a"/>
    <w:rsid w:val="00432D61"/>
    <w:pPr>
      <w:widowControl w:val="0"/>
      <w:suppressAutoHyphens/>
      <w:autoSpaceDE w:val="0"/>
      <w:jc w:val="both"/>
    </w:pPr>
    <w:rPr>
      <w:rFonts w:ascii="Courier New" w:hAnsi="Courier New" w:cs="Courier New"/>
      <w:lang w:eastAsia="ar-SA"/>
    </w:rPr>
  </w:style>
  <w:style w:type="paragraph" w:customStyle="1" w:styleId="affff">
    <w:name w:val="Необходимые документы"/>
    <w:basedOn w:val="a"/>
    <w:next w:val="a"/>
    <w:rsid w:val="00432D61"/>
    <w:pPr>
      <w:widowControl w:val="0"/>
      <w:suppressAutoHyphens/>
      <w:autoSpaceDE w:val="0"/>
      <w:ind w:left="118"/>
      <w:jc w:val="both"/>
    </w:pPr>
    <w:rPr>
      <w:rFonts w:ascii="Arial" w:hAnsi="Arial" w:cs="Arial"/>
      <w:lang w:eastAsia="ar-SA"/>
    </w:rPr>
  </w:style>
  <w:style w:type="paragraph" w:customStyle="1" w:styleId="affff0">
    <w:name w:val="Нормальный (таблица)"/>
    <w:basedOn w:val="a"/>
    <w:next w:val="a"/>
    <w:rsid w:val="00432D61"/>
    <w:pPr>
      <w:widowControl w:val="0"/>
      <w:suppressAutoHyphens/>
      <w:autoSpaceDE w:val="0"/>
      <w:jc w:val="both"/>
    </w:pPr>
    <w:rPr>
      <w:rFonts w:ascii="Arial" w:hAnsi="Arial" w:cs="Arial"/>
      <w:lang w:eastAsia="ar-SA"/>
    </w:rPr>
  </w:style>
  <w:style w:type="paragraph" w:customStyle="1" w:styleId="affff1">
    <w:name w:val="Объект"/>
    <w:basedOn w:val="a"/>
    <w:next w:val="a"/>
    <w:rsid w:val="00432D61"/>
    <w:pPr>
      <w:widowControl w:val="0"/>
      <w:suppressAutoHyphens/>
      <w:autoSpaceDE w:val="0"/>
      <w:jc w:val="both"/>
    </w:pPr>
    <w:rPr>
      <w:lang w:eastAsia="ar-SA"/>
    </w:rPr>
  </w:style>
  <w:style w:type="paragraph" w:customStyle="1" w:styleId="affff2">
    <w:name w:val="Таблицы (моноширинный)"/>
    <w:basedOn w:val="a"/>
    <w:next w:val="a"/>
    <w:rsid w:val="00432D61"/>
    <w:pPr>
      <w:widowControl w:val="0"/>
      <w:suppressAutoHyphens/>
      <w:autoSpaceDE w:val="0"/>
      <w:jc w:val="both"/>
    </w:pPr>
    <w:rPr>
      <w:rFonts w:ascii="Courier New" w:hAnsi="Courier New" w:cs="Courier New"/>
      <w:lang w:eastAsia="ar-SA"/>
    </w:rPr>
  </w:style>
  <w:style w:type="paragraph" w:customStyle="1" w:styleId="affff3">
    <w:name w:val="Оглавление"/>
    <w:basedOn w:val="affff2"/>
    <w:next w:val="a"/>
    <w:rsid w:val="00432D61"/>
    <w:pPr>
      <w:ind w:left="140"/>
    </w:pPr>
    <w:rPr>
      <w:rFonts w:ascii="Arial" w:hAnsi="Arial" w:cs="Arial"/>
    </w:rPr>
  </w:style>
  <w:style w:type="paragraph" w:customStyle="1" w:styleId="affff4">
    <w:name w:val="Переменная часть"/>
    <w:basedOn w:val="affd"/>
    <w:next w:val="a"/>
    <w:rsid w:val="00432D61"/>
    <w:rPr>
      <w:rFonts w:ascii="Arial" w:hAnsi="Arial" w:cs="Arial"/>
      <w:sz w:val="20"/>
      <w:szCs w:val="20"/>
    </w:rPr>
  </w:style>
  <w:style w:type="paragraph" w:customStyle="1" w:styleId="affff5">
    <w:name w:val="Постоянная часть"/>
    <w:basedOn w:val="affd"/>
    <w:next w:val="a"/>
    <w:rsid w:val="00432D61"/>
    <w:rPr>
      <w:rFonts w:ascii="Arial" w:hAnsi="Arial" w:cs="Arial"/>
      <w:sz w:val="22"/>
      <w:szCs w:val="22"/>
    </w:rPr>
  </w:style>
  <w:style w:type="paragraph" w:customStyle="1" w:styleId="affff6">
    <w:name w:val="Прижатый влево"/>
    <w:basedOn w:val="a"/>
    <w:next w:val="a"/>
    <w:rsid w:val="00432D61"/>
    <w:pPr>
      <w:widowControl w:val="0"/>
      <w:suppressAutoHyphens/>
      <w:autoSpaceDE w:val="0"/>
    </w:pPr>
    <w:rPr>
      <w:rFonts w:ascii="Arial" w:hAnsi="Arial" w:cs="Arial"/>
      <w:lang w:eastAsia="ar-SA"/>
    </w:rPr>
  </w:style>
  <w:style w:type="paragraph" w:customStyle="1" w:styleId="affff7">
    <w:name w:val="Пример."/>
    <w:basedOn w:val="a"/>
    <w:next w:val="a"/>
    <w:rsid w:val="00432D61"/>
    <w:pPr>
      <w:widowControl w:val="0"/>
      <w:suppressAutoHyphens/>
      <w:autoSpaceDE w:val="0"/>
      <w:ind w:left="118" w:firstLine="602"/>
      <w:jc w:val="both"/>
    </w:pPr>
    <w:rPr>
      <w:rFonts w:ascii="Arial" w:hAnsi="Arial" w:cs="Arial"/>
      <w:lang w:eastAsia="ar-SA"/>
    </w:rPr>
  </w:style>
  <w:style w:type="paragraph" w:customStyle="1" w:styleId="affff8">
    <w:name w:val="Примечание."/>
    <w:basedOn w:val="afff6"/>
    <w:next w:val="a"/>
    <w:rsid w:val="00432D61"/>
    <w:pPr>
      <w:ind w:left="0"/>
    </w:pPr>
    <w:rPr>
      <w:i w:val="0"/>
      <w:iCs w:val="0"/>
      <w:color w:val="auto"/>
    </w:rPr>
  </w:style>
  <w:style w:type="paragraph" w:customStyle="1" w:styleId="affff9">
    <w:name w:val="Словарная статья"/>
    <w:basedOn w:val="a"/>
    <w:next w:val="a"/>
    <w:rsid w:val="00432D61"/>
    <w:pPr>
      <w:widowControl w:val="0"/>
      <w:suppressAutoHyphens/>
      <w:autoSpaceDE w:val="0"/>
      <w:ind w:right="118"/>
      <w:jc w:val="both"/>
    </w:pPr>
    <w:rPr>
      <w:rFonts w:ascii="Arial" w:hAnsi="Arial" w:cs="Arial"/>
      <w:lang w:eastAsia="ar-SA"/>
    </w:rPr>
  </w:style>
  <w:style w:type="paragraph" w:customStyle="1" w:styleId="affffa">
    <w:name w:val="Текст (справка)"/>
    <w:basedOn w:val="a"/>
    <w:next w:val="a"/>
    <w:rsid w:val="00432D61"/>
    <w:pPr>
      <w:widowControl w:val="0"/>
      <w:suppressAutoHyphens/>
      <w:autoSpaceDE w:val="0"/>
      <w:ind w:left="170" w:right="170"/>
    </w:pPr>
    <w:rPr>
      <w:rFonts w:ascii="Arial" w:hAnsi="Arial" w:cs="Arial"/>
      <w:lang w:eastAsia="ar-SA"/>
    </w:rPr>
  </w:style>
  <w:style w:type="paragraph" w:customStyle="1" w:styleId="affffb">
    <w:name w:val="Текст в таблице"/>
    <w:basedOn w:val="affff0"/>
    <w:next w:val="a"/>
    <w:rsid w:val="00432D61"/>
    <w:pPr>
      <w:ind w:firstLine="500"/>
    </w:pPr>
  </w:style>
  <w:style w:type="paragraph" w:customStyle="1" w:styleId="affffc">
    <w:name w:val="Технический комментарий"/>
    <w:basedOn w:val="a"/>
    <w:next w:val="a"/>
    <w:rsid w:val="00432D61"/>
    <w:pPr>
      <w:widowControl w:val="0"/>
      <w:suppressAutoHyphens/>
      <w:autoSpaceDE w:val="0"/>
    </w:pPr>
    <w:rPr>
      <w:rFonts w:ascii="Arial" w:hAnsi="Arial" w:cs="Arial"/>
      <w:lang w:eastAsia="ar-SA"/>
    </w:rPr>
  </w:style>
  <w:style w:type="paragraph" w:customStyle="1" w:styleId="affffd">
    <w:name w:val="Центрированный (таблица)"/>
    <w:basedOn w:val="affff0"/>
    <w:next w:val="a"/>
    <w:rsid w:val="00432D61"/>
    <w:pPr>
      <w:jc w:val="center"/>
    </w:pPr>
  </w:style>
  <w:style w:type="paragraph" w:customStyle="1" w:styleId="Style4">
    <w:name w:val="Style4"/>
    <w:basedOn w:val="a"/>
    <w:rsid w:val="00432D61"/>
    <w:pPr>
      <w:widowControl w:val="0"/>
      <w:suppressAutoHyphens/>
      <w:autoSpaceDE w:val="0"/>
    </w:pPr>
    <w:rPr>
      <w:lang w:eastAsia="ar-SA"/>
    </w:rPr>
  </w:style>
  <w:style w:type="paragraph" w:customStyle="1" w:styleId="Style1">
    <w:name w:val="Style1"/>
    <w:basedOn w:val="a"/>
    <w:rsid w:val="00432D61"/>
    <w:pPr>
      <w:widowControl w:val="0"/>
      <w:suppressAutoHyphens/>
      <w:autoSpaceDE w:val="0"/>
    </w:pPr>
    <w:rPr>
      <w:lang w:eastAsia="ar-SA"/>
    </w:rPr>
  </w:style>
  <w:style w:type="paragraph" w:customStyle="1" w:styleId="ConsNonformat">
    <w:name w:val="ConsNonformat"/>
    <w:rsid w:val="00432D61"/>
    <w:pPr>
      <w:widowControl w:val="0"/>
      <w:suppressAutoHyphens/>
      <w:autoSpaceDE w:val="0"/>
    </w:pPr>
    <w:rPr>
      <w:rFonts w:ascii="Courier New" w:hAnsi="Courier New" w:cs="Courier New"/>
      <w:lang w:eastAsia="ar-SA"/>
    </w:rPr>
  </w:style>
  <w:style w:type="paragraph" w:customStyle="1" w:styleId="1f">
    <w:name w:val="Знак1"/>
    <w:basedOn w:val="a"/>
    <w:rsid w:val="00432D61"/>
    <w:pPr>
      <w:suppressAutoHyphens/>
      <w:spacing w:before="100" w:after="100"/>
    </w:pPr>
    <w:rPr>
      <w:rFonts w:ascii="Tahoma" w:hAnsi="Tahoma" w:cs="Tahoma"/>
      <w:sz w:val="20"/>
      <w:szCs w:val="20"/>
      <w:lang w:val="en-US" w:eastAsia="ar-SA"/>
    </w:rPr>
  </w:style>
  <w:style w:type="paragraph" w:customStyle="1" w:styleId="2Char">
    <w:name w:val="Знак2 Знак Знак Знак Знак Знак Знак Знак Знак Знак Знак Знак Знак Знак Знак Знак Char"/>
    <w:basedOn w:val="a"/>
    <w:rsid w:val="00432D61"/>
    <w:pPr>
      <w:suppressAutoHyphens/>
      <w:spacing w:after="160" w:line="240" w:lineRule="exact"/>
    </w:pPr>
    <w:rPr>
      <w:rFonts w:ascii="Tahoma" w:hAnsi="Tahoma" w:cs="Tahoma"/>
      <w:sz w:val="20"/>
      <w:szCs w:val="20"/>
      <w:lang w:val="en-US" w:eastAsia="ar-SA"/>
    </w:rPr>
  </w:style>
  <w:style w:type="paragraph" w:customStyle="1" w:styleId="msonormalcxspmiddle">
    <w:name w:val="msonormalcxspmiddle"/>
    <w:basedOn w:val="a"/>
    <w:rsid w:val="00432D61"/>
    <w:pPr>
      <w:suppressAutoHyphens/>
      <w:spacing w:before="100" w:after="100"/>
    </w:pPr>
    <w:rPr>
      <w:lang w:eastAsia="ar-SA"/>
    </w:rPr>
  </w:style>
  <w:style w:type="paragraph" w:customStyle="1" w:styleId="consplusnormal0">
    <w:name w:val="consplusnormal"/>
    <w:basedOn w:val="a"/>
    <w:rsid w:val="00432D61"/>
    <w:pPr>
      <w:suppressAutoHyphens/>
      <w:spacing w:before="33" w:after="33"/>
    </w:pPr>
    <w:rPr>
      <w:lang w:eastAsia="ar-SA"/>
    </w:rPr>
  </w:style>
  <w:style w:type="paragraph" w:customStyle="1" w:styleId="affffe">
    <w:name w:val="Знак"/>
    <w:basedOn w:val="a"/>
    <w:rsid w:val="00432D61"/>
    <w:pPr>
      <w:suppressAutoHyphens/>
      <w:spacing w:after="160" w:line="240" w:lineRule="exact"/>
    </w:pPr>
    <w:rPr>
      <w:rFonts w:ascii="Verdana" w:hAnsi="Verdana" w:cs="Verdana"/>
      <w:sz w:val="20"/>
      <w:szCs w:val="20"/>
      <w:lang w:val="en-US" w:eastAsia="ar-SA"/>
    </w:rPr>
  </w:style>
  <w:style w:type="paragraph" w:customStyle="1" w:styleId="Style24">
    <w:name w:val="Style24"/>
    <w:basedOn w:val="a"/>
    <w:rsid w:val="00432D61"/>
    <w:pPr>
      <w:widowControl w:val="0"/>
      <w:suppressAutoHyphens/>
      <w:autoSpaceDE w:val="0"/>
      <w:spacing w:line="324" w:lineRule="exact"/>
      <w:jc w:val="both"/>
    </w:pPr>
    <w:rPr>
      <w:lang w:eastAsia="ar-SA"/>
    </w:rPr>
  </w:style>
  <w:style w:type="paragraph" w:customStyle="1" w:styleId="Style26">
    <w:name w:val="Style26"/>
    <w:basedOn w:val="a"/>
    <w:rsid w:val="00432D61"/>
    <w:pPr>
      <w:widowControl w:val="0"/>
      <w:suppressAutoHyphens/>
      <w:autoSpaceDE w:val="0"/>
      <w:spacing w:line="323" w:lineRule="exact"/>
      <w:ind w:firstLine="691"/>
      <w:jc w:val="both"/>
    </w:pPr>
    <w:rPr>
      <w:lang w:eastAsia="ar-SA"/>
    </w:rPr>
  </w:style>
  <w:style w:type="paragraph" w:customStyle="1" w:styleId="Style39">
    <w:name w:val="Style39"/>
    <w:basedOn w:val="a"/>
    <w:rsid w:val="00432D61"/>
    <w:pPr>
      <w:widowControl w:val="0"/>
      <w:suppressAutoHyphens/>
      <w:autoSpaceDE w:val="0"/>
      <w:spacing w:line="322" w:lineRule="exact"/>
      <w:ind w:firstLine="533"/>
      <w:jc w:val="both"/>
    </w:pPr>
    <w:rPr>
      <w:lang w:eastAsia="ar-SA"/>
    </w:rPr>
  </w:style>
  <w:style w:type="paragraph" w:customStyle="1" w:styleId="1f0">
    <w:name w:val="Абзац списка1"/>
    <w:basedOn w:val="a"/>
    <w:rsid w:val="00432D61"/>
    <w:pPr>
      <w:suppressAutoHyphens/>
      <w:spacing w:after="200" w:line="276" w:lineRule="auto"/>
      <w:ind w:left="720"/>
    </w:pPr>
    <w:rPr>
      <w:rFonts w:ascii="Calibri" w:eastAsia="Calibri" w:hAnsi="Calibri" w:cs="Calibri"/>
      <w:sz w:val="22"/>
      <w:szCs w:val="22"/>
      <w:lang w:eastAsia="ar-SA"/>
    </w:rPr>
  </w:style>
  <w:style w:type="paragraph" w:customStyle="1" w:styleId="Style79">
    <w:name w:val="Style79"/>
    <w:basedOn w:val="a"/>
    <w:rsid w:val="00432D61"/>
    <w:pPr>
      <w:widowControl w:val="0"/>
      <w:suppressAutoHyphens/>
      <w:autoSpaceDE w:val="0"/>
      <w:spacing w:line="324" w:lineRule="exact"/>
      <w:ind w:firstLine="605"/>
    </w:pPr>
    <w:rPr>
      <w:lang w:eastAsia="ar-SA"/>
    </w:rPr>
  </w:style>
  <w:style w:type="paragraph" w:customStyle="1" w:styleId="xl65">
    <w:name w:val="xl65"/>
    <w:basedOn w:val="a"/>
    <w:rsid w:val="00432D61"/>
    <w:pPr>
      <w:pBdr>
        <w:top w:val="single" w:sz="4" w:space="0" w:color="000000"/>
        <w:left w:val="single" w:sz="4" w:space="0" w:color="000000"/>
        <w:bottom w:val="single" w:sz="4" w:space="0" w:color="000000"/>
        <w:right w:val="single" w:sz="4" w:space="0" w:color="000000"/>
      </w:pBdr>
      <w:suppressAutoHyphens/>
      <w:spacing w:before="100" w:after="100"/>
      <w:jc w:val="center"/>
      <w:textAlignment w:val="top"/>
    </w:pPr>
    <w:rPr>
      <w:lang w:eastAsia="ar-SA"/>
    </w:rPr>
  </w:style>
  <w:style w:type="paragraph" w:customStyle="1" w:styleId="xl66">
    <w:name w:val="xl66"/>
    <w:basedOn w:val="a"/>
    <w:rsid w:val="00432D61"/>
    <w:pPr>
      <w:pBdr>
        <w:top w:val="single" w:sz="4" w:space="0" w:color="000000"/>
        <w:left w:val="single" w:sz="4" w:space="0" w:color="000000"/>
        <w:bottom w:val="single" w:sz="4" w:space="0" w:color="000000"/>
        <w:right w:val="single" w:sz="4" w:space="0" w:color="000000"/>
      </w:pBdr>
      <w:suppressAutoHyphens/>
      <w:spacing w:before="100" w:after="100"/>
      <w:textAlignment w:val="top"/>
    </w:pPr>
    <w:rPr>
      <w:lang w:eastAsia="ar-SA"/>
    </w:rPr>
  </w:style>
  <w:style w:type="paragraph" w:customStyle="1" w:styleId="xl67">
    <w:name w:val="xl67"/>
    <w:basedOn w:val="a"/>
    <w:rsid w:val="00432D61"/>
    <w:pPr>
      <w:pBdr>
        <w:top w:val="single" w:sz="4" w:space="0" w:color="000000"/>
        <w:left w:val="single" w:sz="4" w:space="0" w:color="000000"/>
        <w:bottom w:val="single" w:sz="4" w:space="0" w:color="000000"/>
        <w:right w:val="single" w:sz="4" w:space="0" w:color="000000"/>
      </w:pBdr>
      <w:suppressAutoHyphens/>
      <w:spacing w:before="100" w:after="100"/>
      <w:textAlignment w:val="top"/>
    </w:pPr>
    <w:rPr>
      <w:lang w:eastAsia="ar-SA"/>
    </w:rPr>
  </w:style>
  <w:style w:type="paragraph" w:customStyle="1" w:styleId="xl68">
    <w:name w:val="xl68"/>
    <w:basedOn w:val="a"/>
    <w:rsid w:val="00432D61"/>
    <w:pPr>
      <w:pBdr>
        <w:top w:val="single" w:sz="4" w:space="0" w:color="000000"/>
        <w:left w:val="single" w:sz="4" w:space="0" w:color="000000"/>
        <w:bottom w:val="single" w:sz="4" w:space="0" w:color="000000"/>
        <w:right w:val="single" w:sz="4" w:space="0" w:color="000000"/>
      </w:pBdr>
      <w:suppressAutoHyphens/>
      <w:spacing w:before="100" w:after="100"/>
      <w:textAlignment w:val="top"/>
    </w:pPr>
    <w:rPr>
      <w:b/>
      <w:bCs/>
      <w:lang w:eastAsia="ar-SA"/>
    </w:rPr>
  </w:style>
  <w:style w:type="paragraph" w:customStyle="1" w:styleId="xl69">
    <w:name w:val="xl69"/>
    <w:basedOn w:val="a"/>
    <w:rsid w:val="00432D61"/>
    <w:pPr>
      <w:pBdr>
        <w:top w:val="single" w:sz="4" w:space="0" w:color="000000"/>
        <w:left w:val="single" w:sz="4" w:space="0" w:color="000000"/>
        <w:bottom w:val="single" w:sz="4" w:space="0" w:color="000000"/>
        <w:right w:val="single" w:sz="4" w:space="0" w:color="000000"/>
      </w:pBdr>
      <w:suppressAutoHyphens/>
      <w:spacing w:before="100" w:after="100"/>
    </w:pPr>
    <w:rPr>
      <w:lang w:eastAsia="ar-SA"/>
    </w:rPr>
  </w:style>
  <w:style w:type="paragraph" w:customStyle="1" w:styleId="xl70">
    <w:name w:val="xl70"/>
    <w:basedOn w:val="a"/>
    <w:rsid w:val="00432D61"/>
    <w:pPr>
      <w:suppressAutoHyphens/>
      <w:spacing w:before="100" w:after="100"/>
    </w:pPr>
    <w:rPr>
      <w:lang w:eastAsia="ar-SA"/>
    </w:rPr>
  </w:style>
  <w:style w:type="paragraph" w:customStyle="1" w:styleId="xl71">
    <w:name w:val="xl71"/>
    <w:basedOn w:val="a"/>
    <w:rsid w:val="00432D61"/>
    <w:pPr>
      <w:pBdr>
        <w:top w:val="single" w:sz="4" w:space="0" w:color="000000"/>
        <w:left w:val="single" w:sz="4" w:space="0" w:color="000000"/>
        <w:bottom w:val="single" w:sz="4" w:space="0" w:color="000000"/>
        <w:right w:val="single" w:sz="4" w:space="0" w:color="000000"/>
      </w:pBdr>
      <w:suppressAutoHyphens/>
      <w:spacing w:before="100" w:after="100"/>
    </w:pPr>
    <w:rPr>
      <w:b/>
      <w:bCs/>
      <w:lang w:eastAsia="ar-SA"/>
    </w:rPr>
  </w:style>
  <w:style w:type="paragraph" w:customStyle="1" w:styleId="xl72">
    <w:name w:val="xl72"/>
    <w:basedOn w:val="a"/>
    <w:rsid w:val="00432D61"/>
    <w:pPr>
      <w:pBdr>
        <w:top w:val="single" w:sz="4" w:space="0" w:color="000000"/>
        <w:left w:val="single" w:sz="4" w:space="0" w:color="000000"/>
        <w:bottom w:val="single" w:sz="4" w:space="0" w:color="000000"/>
        <w:right w:val="single" w:sz="4" w:space="0" w:color="000000"/>
      </w:pBdr>
      <w:suppressAutoHyphens/>
      <w:spacing w:before="100" w:after="100"/>
    </w:pPr>
    <w:rPr>
      <w:lang w:eastAsia="ar-SA"/>
    </w:rPr>
  </w:style>
  <w:style w:type="paragraph" w:customStyle="1" w:styleId="xl73">
    <w:name w:val="xl73"/>
    <w:basedOn w:val="a"/>
    <w:rsid w:val="00432D61"/>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textAlignment w:val="top"/>
    </w:pPr>
    <w:rPr>
      <w:lang w:eastAsia="ar-SA"/>
    </w:rPr>
  </w:style>
  <w:style w:type="paragraph" w:customStyle="1" w:styleId="xl74">
    <w:name w:val="xl74"/>
    <w:basedOn w:val="a"/>
    <w:rsid w:val="00432D61"/>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textAlignment w:val="top"/>
    </w:pPr>
    <w:rPr>
      <w:b/>
      <w:bCs/>
      <w:lang w:eastAsia="ar-SA"/>
    </w:rPr>
  </w:style>
  <w:style w:type="paragraph" w:customStyle="1" w:styleId="xl75">
    <w:name w:val="xl75"/>
    <w:basedOn w:val="a"/>
    <w:rsid w:val="00432D61"/>
    <w:pPr>
      <w:pBdr>
        <w:top w:val="single" w:sz="4" w:space="0" w:color="000000"/>
        <w:left w:val="single" w:sz="4" w:space="0" w:color="000000"/>
        <w:bottom w:val="single" w:sz="4" w:space="0" w:color="000000"/>
        <w:right w:val="single" w:sz="4" w:space="0" w:color="000000"/>
      </w:pBdr>
      <w:suppressAutoHyphens/>
      <w:spacing w:before="100" w:after="100"/>
      <w:textAlignment w:val="top"/>
    </w:pPr>
    <w:rPr>
      <w:color w:val="000000"/>
      <w:lang w:eastAsia="ar-SA"/>
    </w:rPr>
  </w:style>
  <w:style w:type="paragraph" w:customStyle="1" w:styleId="xl76">
    <w:name w:val="xl76"/>
    <w:basedOn w:val="a"/>
    <w:rsid w:val="00432D61"/>
    <w:pPr>
      <w:pBdr>
        <w:top w:val="single" w:sz="4" w:space="0" w:color="000000"/>
        <w:left w:val="single" w:sz="4" w:space="0" w:color="000000"/>
        <w:bottom w:val="single" w:sz="4" w:space="0" w:color="000000"/>
        <w:right w:val="single" w:sz="4" w:space="0" w:color="000000"/>
      </w:pBdr>
      <w:suppressAutoHyphens/>
      <w:spacing w:before="100" w:after="100"/>
    </w:pPr>
    <w:rPr>
      <w:b/>
      <w:bCs/>
      <w:lang w:eastAsia="ar-SA"/>
    </w:rPr>
  </w:style>
  <w:style w:type="paragraph" w:customStyle="1" w:styleId="xl77">
    <w:name w:val="xl77"/>
    <w:basedOn w:val="a"/>
    <w:rsid w:val="00432D61"/>
    <w:pPr>
      <w:pBdr>
        <w:top w:val="single" w:sz="4" w:space="0" w:color="000000"/>
        <w:left w:val="single" w:sz="4" w:space="0" w:color="000000"/>
        <w:bottom w:val="single" w:sz="4" w:space="0" w:color="000000"/>
        <w:right w:val="single" w:sz="4" w:space="0" w:color="000000"/>
      </w:pBdr>
      <w:suppressAutoHyphens/>
      <w:spacing w:before="100" w:after="100"/>
    </w:pPr>
    <w:rPr>
      <w:lang w:eastAsia="ar-SA"/>
    </w:rPr>
  </w:style>
  <w:style w:type="paragraph" w:customStyle="1" w:styleId="xl78">
    <w:name w:val="xl78"/>
    <w:basedOn w:val="a"/>
    <w:rsid w:val="00432D61"/>
    <w:pPr>
      <w:pBdr>
        <w:top w:val="single" w:sz="4" w:space="0" w:color="000000"/>
        <w:left w:val="single" w:sz="4" w:space="0" w:color="000000"/>
        <w:bottom w:val="single" w:sz="4" w:space="0" w:color="000000"/>
        <w:right w:val="single" w:sz="4" w:space="0" w:color="000000"/>
      </w:pBdr>
      <w:suppressAutoHyphens/>
      <w:spacing w:before="100" w:after="100"/>
    </w:pPr>
    <w:rPr>
      <w:lang w:eastAsia="ar-SA"/>
    </w:rPr>
  </w:style>
  <w:style w:type="paragraph" w:customStyle="1" w:styleId="xl79">
    <w:name w:val="xl79"/>
    <w:basedOn w:val="a"/>
    <w:rsid w:val="00432D61"/>
    <w:pPr>
      <w:pBdr>
        <w:top w:val="single" w:sz="4" w:space="0" w:color="000000"/>
        <w:left w:val="single" w:sz="4" w:space="0" w:color="000000"/>
        <w:bottom w:val="single" w:sz="4" w:space="0" w:color="000000"/>
        <w:right w:val="single" w:sz="4" w:space="0" w:color="000000"/>
      </w:pBdr>
      <w:suppressAutoHyphens/>
      <w:spacing w:before="100" w:after="100"/>
      <w:textAlignment w:val="top"/>
    </w:pPr>
    <w:rPr>
      <w:b/>
      <w:bCs/>
      <w:color w:val="000000"/>
      <w:lang w:eastAsia="ar-SA"/>
    </w:rPr>
  </w:style>
  <w:style w:type="paragraph" w:customStyle="1" w:styleId="xl80">
    <w:name w:val="xl80"/>
    <w:basedOn w:val="a"/>
    <w:rsid w:val="00432D61"/>
    <w:pPr>
      <w:pBdr>
        <w:top w:val="single" w:sz="4" w:space="0" w:color="000000"/>
        <w:left w:val="single" w:sz="4" w:space="0" w:color="000000"/>
        <w:bottom w:val="single" w:sz="4" w:space="0" w:color="000000"/>
        <w:right w:val="single" w:sz="4" w:space="0" w:color="000000"/>
      </w:pBdr>
      <w:suppressAutoHyphens/>
      <w:spacing w:before="100" w:after="100"/>
      <w:textAlignment w:val="top"/>
    </w:pPr>
    <w:rPr>
      <w:color w:val="000000"/>
      <w:lang w:eastAsia="ar-SA"/>
    </w:rPr>
  </w:style>
  <w:style w:type="paragraph" w:customStyle="1" w:styleId="xl81">
    <w:name w:val="xl81"/>
    <w:basedOn w:val="a"/>
    <w:rsid w:val="00432D61"/>
    <w:pPr>
      <w:pBdr>
        <w:top w:val="single" w:sz="4" w:space="0" w:color="000000"/>
        <w:left w:val="single" w:sz="4" w:space="0" w:color="000000"/>
        <w:bottom w:val="single" w:sz="4" w:space="0" w:color="000000"/>
        <w:right w:val="single" w:sz="4" w:space="0" w:color="000000"/>
      </w:pBdr>
      <w:suppressAutoHyphens/>
      <w:spacing w:before="100" w:after="100"/>
      <w:jc w:val="center"/>
      <w:textAlignment w:val="top"/>
    </w:pPr>
    <w:rPr>
      <w:b/>
      <w:bCs/>
      <w:color w:val="000000"/>
      <w:lang w:eastAsia="ar-SA"/>
    </w:rPr>
  </w:style>
  <w:style w:type="paragraph" w:customStyle="1" w:styleId="xl82">
    <w:name w:val="xl82"/>
    <w:basedOn w:val="a"/>
    <w:rsid w:val="00432D61"/>
    <w:pPr>
      <w:pBdr>
        <w:top w:val="single" w:sz="4" w:space="0" w:color="000000"/>
        <w:left w:val="single" w:sz="4" w:space="0" w:color="000000"/>
        <w:bottom w:val="single" w:sz="4" w:space="0" w:color="000000"/>
        <w:right w:val="single" w:sz="4" w:space="0" w:color="000000"/>
      </w:pBdr>
      <w:suppressAutoHyphens/>
      <w:spacing w:before="100" w:after="100"/>
      <w:jc w:val="center"/>
      <w:textAlignment w:val="top"/>
    </w:pPr>
    <w:rPr>
      <w:color w:val="000000"/>
      <w:lang w:eastAsia="ar-SA"/>
    </w:rPr>
  </w:style>
  <w:style w:type="paragraph" w:customStyle="1" w:styleId="xl83">
    <w:name w:val="xl83"/>
    <w:basedOn w:val="a"/>
    <w:rsid w:val="00432D61"/>
    <w:pPr>
      <w:pBdr>
        <w:top w:val="single" w:sz="4" w:space="0" w:color="000000"/>
        <w:left w:val="single" w:sz="4" w:space="0" w:color="000000"/>
        <w:bottom w:val="single" w:sz="4" w:space="0" w:color="000000"/>
        <w:right w:val="single" w:sz="4" w:space="0" w:color="000000"/>
      </w:pBdr>
      <w:suppressAutoHyphens/>
      <w:spacing w:before="100" w:after="100"/>
      <w:textAlignment w:val="top"/>
    </w:pPr>
    <w:rPr>
      <w:lang w:eastAsia="ar-SA"/>
    </w:rPr>
  </w:style>
  <w:style w:type="paragraph" w:customStyle="1" w:styleId="xl84">
    <w:name w:val="xl84"/>
    <w:basedOn w:val="a"/>
    <w:rsid w:val="00432D61"/>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textAlignment w:val="top"/>
    </w:pPr>
    <w:rPr>
      <w:lang w:eastAsia="ar-SA"/>
    </w:rPr>
  </w:style>
  <w:style w:type="paragraph" w:customStyle="1" w:styleId="xl85">
    <w:name w:val="xl85"/>
    <w:basedOn w:val="a"/>
    <w:rsid w:val="00432D61"/>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textAlignment w:val="top"/>
    </w:pPr>
    <w:rPr>
      <w:lang w:eastAsia="ar-SA"/>
    </w:rPr>
  </w:style>
  <w:style w:type="paragraph" w:customStyle="1" w:styleId="xl86">
    <w:name w:val="xl86"/>
    <w:basedOn w:val="a"/>
    <w:rsid w:val="00432D61"/>
    <w:pPr>
      <w:pBdr>
        <w:top w:val="single" w:sz="4" w:space="0" w:color="000000"/>
        <w:left w:val="single" w:sz="4" w:space="0" w:color="000000"/>
        <w:bottom w:val="single" w:sz="4" w:space="0" w:color="000000"/>
        <w:right w:val="single" w:sz="4" w:space="0" w:color="000000"/>
      </w:pBdr>
      <w:suppressAutoHyphens/>
      <w:spacing w:before="100" w:after="100"/>
    </w:pPr>
    <w:rPr>
      <w:lang w:eastAsia="ar-SA"/>
    </w:rPr>
  </w:style>
  <w:style w:type="paragraph" w:customStyle="1" w:styleId="xl87">
    <w:name w:val="xl87"/>
    <w:basedOn w:val="a"/>
    <w:rsid w:val="00432D61"/>
    <w:pPr>
      <w:pBdr>
        <w:top w:val="single" w:sz="4" w:space="0" w:color="000000"/>
        <w:left w:val="single" w:sz="4" w:space="0" w:color="000000"/>
        <w:bottom w:val="single" w:sz="4" w:space="0" w:color="000000"/>
        <w:right w:val="single" w:sz="4" w:space="0" w:color="000000"/>
      </w:pBdr>
      <w:suppressAutoHyphens/>
      <w:spacing w:before="100" w:after="100"/>
      <w:jc w:val="center"/>
      <w:textAlignment w:val="top"/>
    </w:pPr>
    <w:rPr>
      <w:color w:val="000000"/>
      <w:lang w:eastAsia="ar-SA"/>
    </w:rPr>
  </w:style>
  <w:style w:type="paragraph" w:customStyle="1" w:styleId="xl88">
    <w:name w:val="xl88"/>
    <w:basedOn w:val="a"/>
    <w:rsid w:val="00432D61"/>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b/>
      <w:bCs/>
      <w:lang w:eastAsia="ar-SA"/>
    </w:rPr>
  </w:style>
  <w:style w:type="paragraph" w:customStyle="1" w:styleId="xl89">
    <w:name w:val="xl89"/>
    <w:basedOn w:val="a"/>
    <w:rsid w:val="00432D61"/>
    <w:pPr>
      <w:pBdr>
        <w:top w:val="single" w:sz="4" w:space="0" w:color="000000"/>
        <w:left w:val="single" w:sz="4" w:space="0" w:color="000000"/>
        <w:bottom w:val="single" w:sz="4" w:space="0" w:color="000000"/>
        <w:right w:val="single" w:sz="4" w:space="0" w:color="000000"/>
      </w:pBdr>
      <w:suppressAutoHyphens/>
      <w:spacing w:before="100" w:after="100"/>
      <w:jc w:val="center"/>
      <w:textAlignment w:val="center"/>
    </w:pPr>
    <w:rPr>
      <w:b/>
      <w:bCs/>
      <w:color w:val="000000"/>
      <w:lang w:eastAsia="ar-SA"/>
    </w:rPr>
  </w:style>
  <w:style w:type="paragraph" w:customStyle="1" w:styleId="xl90">
    <w:name w:val="xl90"/>
    <w:basedOn w:val="a"/>
    <w:rsid w:val="00432D61"/>
    <w:pPr>
      <w:pBdr>
        <w:top w:val="single" w:sz="4" w:space="0" w:color="000000"/>
        <w:left w:val="single" w:sz="4" w:space="0" w:color="000000"/>
        <w:bottom w:val="single" w:sz="4" w:space="0" w:color="000000"/>
        <w:right w:val="single" w:sz="4" w:space="0" w:color="000000"/>
      </w:pBdr>
      <w:suppressAutoHyphens/>
      <w:spacing w:before="100" w:after="100"/>
      <w:jc w:val="center"/>
      <w:textAlignment w:val="center"/>
    </w:pPr>
    <w:rPr>
      <w:color w:val="000000"/>
      <w:lang w:eastAsia="ar-SA"/>
    </w:rPr>
  </w:style>
  <w:style w:type="paragraph" w:customStyle="1" w:styleId="xl91">
    <w:name w:val="xl91"/>
    <w:basedOn w:val="a"/>
    <w:rsid w:val="00432D61"/>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color w:val="000000"/>
      <w:lang w:eastAsia="ar-SA"/>
    </w:rPr>
  </w:style>
  <w:style w:type="paragraph" w:customStyle="1" w:styleId="xl92">
    <w:name w:val="xl92"/>
    <w:basedOn w:val="a"/>
    <w:rsid w:val="00432D61"/>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lang w:eastAsia="ar-SA"/>
    </w:rPr>
  </w:style>
  <w:style w:type="paragraph" w:customStyle="1" w:styleId="xl93">
    <w:name w:val="xl93"/>
    <w:basedOn w:val="a"/>
    <w:rsid w:val="00432D61"/>
    <w:pPr>
      <w:pBdr>
        <w:top w:val="single" w:sz="4" w:space="0" w:color="000000"/>
        <w:left w:val="single" w:sz="4" w:space="0" w:color="000000"/>
        <w:bottom w:val="single" w:sz="4" w:space="0" w:color="000000"/>
        <w:right w:val="single" w:sz="4" w:space="0" w:color="000000"/>
      </w:pBdr>
      <w:suppressAutoHyphens/>
      <w:spacing w:before="100" w:after="100"/>
      <w:jc w:val="center"/>
      <w:textAlignment w:val="top"/>
    </w:pPr>
    <w:rPr>
      <w:b/>
      <w:bCs/>
      <w:color w:val="000000"/>
      <w:lang w:eastAsia="ar-SA"/>
    </w:rPr>
  </w:style>
  <w:style w:type="paragraph" w:customStyle="1" w:styleId="xl94">
    <w:name w:val="xl94"/>
    <w:basedOn w:val="a"/>
    <w:rsid w:val="00432D61"/>
    <w:pPr>
      <w:pBdr>
        <w:top w:val="single" w:sz="4" w:space="0" w:color="000000"/>
        <w:left w:val="single" w:sz="4" w:space="0" w:color="000000"/>
        <w:bottom w:val="single" w:sz="4" w:space="0" w:color="000000"/>
        <w:right w:val="single" w:sz="4" w:space="0" w:color="000000"/>
      </w:pBdr>
      <w:suppressAutoHyphens/>
      <w:spacing w:before="100" w:after="100"/>
      <w:jc w:val="center"/>
      <w:textAlignment w:val="center"/>
    </w:pPr>
    <w:rPr>
      <w:lang w:eastAsia="ar-SA"/>
    </w:rPr>
  </w:style>
  <w:style w:type="paragraph" w:customStyle="1" w:styleId="xl95">
    <w:name w:val="xl95"/>
    <w:basedOn w:val="a"/>
    <w:rsid w:val="00432D61"/>
    <w:pPr>
      <w:pBdr>
        <w:top w:val="single" w:sz="4" w:space="0" w:color="000000"/>
        <w:left w:val="single" w:sz="4" w:space="0" w:color="000000"/>
        <w:bottom w:val="single" w:sz="4" w:space="0" w:color="000000"/>
        <w:right w:val="single" w:sz="4" w:space="0" w:color="000000"/>
      </w:pBdr>
      <w:suppressAutoHyphens/>
      <w:spacing w:before="100" w:after="100"/>
      <w:jc w:val="center"/>
      <w:textAlignment w:val="center"/>
    </w:pPr>
    <w:rPr>
      <w:lang w:eastAsia="ar-SA"/>
    </w:rPr>
  </w:style>
  <w:style w:type="paragraph" w:customStyle="1" w:styleId="xl96">
    <w:name w:val="xl96"/>
    <w:basedOn w:val="a"/>
    <w:rsid w:val="00432D61"/>
    <w:pPr>
      <w:pBdr>
        <w:top w:val="single" w:sz="4" w:space="0" w:color="000000"/>
        <w:left w:val="single" w:sz="4" w:space="0" w:color="000000"/>
        <w:right w:val="single" w:sz="4" w:space="0" w:color="000000"/>
      </w:pBdr>
      <w:suppressAutoHyphens/>
      <w:spacing w:before="100" w:after="100"/>
      <w:jc w:val="center"/>
      <w:textAlignment w:val="center"/>
    </w:pPr>
    <w:rPr>
      <w:lang w:eastAsia="ar-SA"/>
    </w:rPr>
  </w:style>
  <w:style w:type="paragraph" w:customStyle="1" w:styleId="xl97">
    <w:name w:val="xl97"/>
    <w:basedOn w:val="a"/>
    <w:rsid w:val="00432D61"/>
    <w:pPr>
      <w:pBdr>
        <w:left w:val="single" w:sz="4" w:space="0" w:color="000000"/>
        <w:right w:val="single" w:sz="4" w:space="0" w:color="000000"/>
      </w:pBdr>
      <w:suppressAutoHyphens/>
      <w:spacing w:before="100" w:after="100"/>
      <w:jc w:val="center"/>
      <w:textAlignment w:val="center"/>
    </w:pPr>
    <w:rPr>
      <w:lang w:eastAsia="ar-SA"/>
    </w:rPr>
  </w:style>
  <w:style w:type="paragraph" w:customStyle="1" w:styleId="xl98">
    <w:name w:val="xl98"/>
    <w:basedOn w:val="a"/>
    <w:rsid w:val="00432D61"/>
    <w:pPr>
      <w:pBdr>
        <w:top w:val="single" w:sz="4" w:space="0" w:color="000000"/>
        <w:left w:val="single" w:sz="4" w:space="0" w:color="000000"/>
        <w:right w:val="single" w:sz="4" w:space="0" w:color="000000"/>
      </w:pBdr>
      <w:shd w:val="clear" w:color="auto" w:fill="FFFFFF"/>
      <w:suppressAutoHyphens/>
      <w:spacing w:before="100" w:after="100"/>
      <w:jc w:val="center"/>
      <w:textAlignment w:val="top"/>
    </w:pPr>
    <w:rPr>
      <w:color w:val="000000"/>
      <w:lang w:eastAsia="ar-SA"/>
    </w:rPr>
  </w:style>
  <w:style w:type="paragraph" w:customStyle="1" w:styleId="xl99">
    <w:name w:val="xl99"/>
    <w:basedOn w:val="a"/>
    <w:rsid w:val="00432D61"/>
    <w:pPr>
      <w:pBdr>
        <w:left w:val="single" w:sz="4" w:space="0" w:color="000000"/>
        <w:right w:val="single" w:sz="4" w:space="0" w:color="000000"/>
      </w:pBdr>
      <w:shd w:val="clear" w:color="auto" w:fill="FFFFFF"/>
      <w:suppressAutoHyphens/>
      <w:spacing w:before="100" w:after="100"/>
      <w:jc w:val="center"/>
      <w:textAlignment w:val="top"/>
    </w:pPr>
    <w:rPr>
      <w:color w:val="000000"/>
      <w:lang w:eastAsia="ar-SA"/>
    </w:rPr>
  </w:style>
  <w:style w:type="paragraph" w:customStyle="1" w:styleId="xl100">
    <w:name w:val="xl100"/>
    <w:basedOn w:val="a"/>
    <w:rsid w:val="00432D61"/>
    <w:pPr>
      <w:pBdr>
        <w:top w:val="single" w:sz="4" w:space="0" w:color="000000"/>
        <w:left w:val="single" w:sz="4" w:space="0" w:color="000000"/>
        <w:right w:val="single" w:sz="4" w:space="0" w:color="000000"/>
      </w:pBdr>
      <w:suppressAutoHyphens/>
      <w:spacing w:before="100" w:after="100"/>
      <w:jc w:val="center"/>
      <w:textAlignment w:val="top"/>
    </w:pPr>
    <w:rPr>
      <w:color w:val="000000"/>
      <w:lang w:eastAsia="ar-SA"/>
    </w:rPr>
  </w:style>
  <w:style w:type="paragraph" w:customStyle="1" w:styleId="xl101">
    <w:name w:val="xl101"/>
    <w:basedOn w:val="a"/>
    <w:rsid w:val="00432D61"/>
    <w:pPr>
      <w:pBdr>
        <w:left w:val="single" w:sz="4" w:space="0" w:color="000000"/>
        <w:right w:val="single" w:sz="4" w:space="0" w:color="000000"/>
      </w:pBdr>
      <w:suppressAutoHyphens/>
      <w:spacing w:before="100" w:after="100"/>
      <w:jc w:val="center"/>
      <w:textAlignment w:val="top"/>
    </w:pPr>
    <w:rPr>
      <w:color w:val="000000"/>
      <w:lang w:eastAsia="ar-SA"/>
    </w:rPr>
  </w:style>
  <w:style w:type="paragraph" w:customStyle="1" w:styleId="xl102">
    <w:name w:val="xl102"/>
    <w:basedOn w:val="a"/>
    <w:rsid w:val="00432D61"/>
    <w:pPr>
      <w:pBdr>
        <w:left w:val="single" w:sz="4" w:space="0" w:color="000000"/>
        <w:right w:val="single" w:sz="4" w:space="0" w:color="000000"/>
      </w:pBdr>
      <w:suppressAutoHyphens/>
      <w:spacing w:before="100" w:after="100"/>
      <w:jc w:val="center"/>
      <w:textAlignment w:val="center"/>
    </w:pPr>
    <w:rPr>
      <w:lang w:eastAsia="ar-SA"/>
    </w:rPr>
  </w:style>
  <w:style w:type="paragraph" w:customStyle="1" w:styleId="xl103">
    <w:name w:val="xl103"/>
    <w:basedOn w:val="a"/>
    <w:rsid w:val="00432D61"/>
    <w:pPr>
      <w:pBdr>
        <w:top w:val="single" w:sz="4" w:space="0" w:color="000000"/>
        <w:left w:val="single" w:sz="4" w:space="0" w:color="000000"/>
        <w:bottom w:val="single" w:sz="4" w:space="0" w:color="000000"/>
        <w:right w:val="single" w:sz="4" w:space="0" w:color="000000"/>
      </w:pBdr>
      <w:suppressAutoHyphens/>
      <w:spacing w:before="100" w:after="100"/>
      <w:jc w:val="center"/>
      <w:textAlignment w:val="center"/>
    </w:pPr>
    <w:rPr>
      <w:lang w:eastAsia="ar-SA"/>
    </w:rPr>
  </w:style>
  <w:style w:type="paragraph" w:customStyle="1" w:styleId="xl104">
    <w:name w:val="xl104"/>
    <w:basedOn w:val="a"/>
    <w:rsid w:val="00432D61"/>
    <w:pPr>
      <w:pBdr>
        <w:top w:val="single" w:sz="4" w:space="0" w:color="000000"/>
        <w:left w:val="single" w:sz="4" w:space="0" w:color="000000"/>
        <w:bottom w:val="single" w:sz="4" w:space="0" w:color="000000"/>
        <w:right w:val="single" w:sz="4" w:space="0" w:color="000000"/>
      </w:pBdr>
      <w:suppressAutoHyphens/>
      <w:spacing w:before="100" w:after="100"/>
      <w:jc w:val="center"/>
    </w:pPr>
    <w:rPr>
      <w:lang w:eastAsia="ar-SA"/>
    </w:rPr>
  </w:style>
  <w:style w:type="paragraph" w:customStyle="1" w:styleId="xl105">
    <w:name w:val="xl105"/>
    <w:basedOn w:val="a"/>
    <w:rsid w:val="00432D61"/>
    <w:pPr>
      <w:pBdr>
        <w:top w:val="single" w:sz="4" w:space="0" w:color="000000"/>
        <w:left w:val="single" w:sz="4" w:space="0" w:color="000000"/>
        <w:bottom w:val="single" w:sz="4" w:space="0" w:color="000000"/>
        <w:right w:val="single" w:sz="4" w:space="0" w:color="000000"/>
      </w:pBdr>
      <w:suppressAutoHyphens/>
      <w:spacing w:before="100" w:after="100"/>
      <w:jc w:val="center"/>
      <w:textAlignment w:val="center"/>
    </w:pPr>
    <w:rPr>
      <w:color w:val="000000"/>
      <w:lang w:eastAsia="ar-SA"/>
    </w:rPr>
  </w:style>
  <w:style w:type="paragraph" w:customStyle="1" w:styleId="xl106">
    <w:name w:val="xl106"/>
    <w:basedOn w:val="a"/>
    <w:rsid w:val="00432D61"/>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jc w:val="center"/>
      <w:textAlignment w:val="center"/>
    </w:pPr>
    <w:rPr>
      <w:lang w:eastAsia="ar-SA"/>
    </w:rPr>
  </w:style>
  <w:style w:type="paragraph" w:customStyle="1" w:styleId="xl107">
    <w:name w:val="xl107"/>
    <w:basedOn w:val="a"/>
    <w:rsid w:val="00432D61"/>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jc w:val="center"/>
    </w:pPr>
    <w:rPr>
      <w:lang w:eastAsia="ar-SA"/>
    </w:rPr>
  </w:style>
  <w:style w:type="paragraph" w:customStyle="1" w:styleId="xl108">
    <w:name w:val="xl108"/>
    <w:basedOn w:val="a"/>
    <w:rsid w:val="00432D61"/>
    <w:pPr>
      <w:pBdr>
        <w:top w:val="single" w:sz="4" w:space="0" w:color="000000"/>
        <w:bottom w:val="single" w:sz="4" w:space="0" w:color="000000"/>
      </w:pBdr>
      <w:suppressAutoHyphens/>
      <w:spacing w:before="100" w:after="100"/>
      <w:jc w:val="center"/>
      <w:textAlignment w:val="center"/>
    </w:pPr>
    <w:rPr>
      <w:lang w:eastAsia="ar-SA"/>
    </w:rPr>
  </w:style>
  <w:style w:type="paragraph" w:customStyle="1" w:styleId="xl109">
    <w:name w:val="xl109"/>
    <w:basedOn w:val="a"/>
    <w:rsid w:val="00432D61"/>
    <w:pPr>
      <w:pBdr>
        <w:top w:val="single" w:sz="4" w:space="0" w:color="000000"/>
        <w:bottom w:val="single" w:sz="4" w:space="0" w:color="000000"/>
      </w:pBdr>
      <w:suppressAutoHyphens/>
      <w:spacing w:before="100" w:after="100"/>
      <w:textAlignment w:val="top"/>
    </w:pPr>
    <w:rPr>
      <w:lang w:eastAsia="ar-SA"/>
    </w:rPr>
  </w:style>
  <w:style w:type="paragraph" w:customStyle="1" w:styleId="xl110">
    <w:name w:val="xl110"/>
    <w:basedOn w:val="a"/>
    <w:rsid w:val="00432D61"/>
    <w:pPr>
      <w:pBdr>
        <w:top w:val="single" w:sz="4" w:space="0" w:color="000000"/>
        <w:bottom w:val="single" w:sz="4" w:space="0" w:color="000000"/>
      </w:pBdr>
      <w:suppressAutoHyphens/>
      <w:spacing w:before="100" w:after="100"/>
      <w:textAlignment w:val="top"/>
    </w:pPr>
    <w:rPr>
      <w:lang w:eastAsia="ar-SA"/>
    </w:rPr>
  </w:style>
  <w:style w:type="paragraph" w:customStyle="1" w:styleId="xl111">
    <w:name w:val="xl111"/>
    <w:basedOn w:val="a"/>
    <w:rsid w:val="00432D61"/>
    <w:pPr>
      <w:pBdr>
        <w:bottom w:val="single" w:sz="4" w:space="0" w:color="000000"/>
      </w:pBdr>
      <w:suppressAutoHyphens/>
      <w:spacing w:before="100" w:after="100"/>
      <w:textAlignment w:val="center"/>
    </w:pPr>
    <w:rPr>
      <w:lang w:eastAsia="ar-SA"/>
    </w:rPr>
  </w:style>
  <w:style w:type="paragraph" w:customStyle="1" w:styleId="xl112">
    <w:name w:val="xl112"/>
    <w:basedOn w:val="a"/>
    <w:rsid w:val="00432D61"/>
    <w:pPr>
      <w:pBdr>
        <w:top w:val="single" w:sz="4" w:space="0" w:color="000000"/>
        <w:bottom w:val="single" w:sz="4" w:space="0" w:color="000000"/>
      </w:pBdr>
      <w:shd w:val="clear" w:color="auto" w:fill="FFFFFF"/>
      <w:suppressAutoHyphens/>
      <w:spacing w:before="100" w:after="100"/>
      <w:textAlignment w:val="center"/>
    </w:pPr>
    <w:rPr>
      <w:lang w:eastAsia="ar-SA"/>
    </w:rPr>
  </w:style>
  <w:style w:type="paragraph" w:customStyle="1" w:styleId="xl113">
    <w:name w:val="xl113"/>
    <w:basedOn w:val="a"/>
    <w:rsid w:val="00432D61"/>
    <w:pPr>
      <w:pBdr>
        <w:top w:val="single" w:sz="4" w:space="0" w:color="000000"/>
        <w:bottom w:val="single" w:sz="4" w:space="0" w:color="000000"/>
      </w:pBdr>
      <w:suppressAutoHyphens/>
      <w:spacing w:before="100" w:after="100"/>
    </w:pPr>
    <w:rPr>
      <w:lang w:eastAsia="ar-SA"/>
    </w:rPr>
  </w:style>
  <w:style w:type="paragraph" w:customStyle="1" w:styleId="xl114">
    <w:name w:val="xl114"/>
    <w:basedOn w:val="a"/>
    <w:rsid w:val="00432D61"/>
    <w:pPr>
      <w:pBdr>
        <w:top w:val="single" w:sz="4" w:space="0" w:color="000000"/>
        <w:left w:val="single" w:sz="4" w:space="0" w:color="000000"/>
        <w:bottom w:val="single" w:sz="4" w:space="0" w:color="000000"/>
        <w:right w:val="single" w:sz="4" w:space="0" w:color="000000"/>
      </w:pBdr>
      <w:shd w:val="clear" w:color="auto" w:fill="F2DCDB"/>
      <w:suppressAutoHyphens/>
      <w:spacing w:before="100" w:after="100"/>
      <w:textAlignment w:val="top"/>
    </w:pPr>
    <w:rPr>
      <w:lang w:eastAsia="ar-SA"/>
    </w:rPr>
  </w:style>
  <w:style w:type="paragraph" w:customStyle="1" w:styleId="xl115">
    <w:name w:val="xl115"/>
    <w:basedOn w:val="a"/>
    <w:rsid w:val="00432D61"/>
    <w:pPr>
      <w:pBdr>
        <w:top w:val="single" w:sz="4" w:space="0" w:color="000000"/>
        <w:left w:val="single" w:sz="4" w:space="0" w:color="000000"/>
        <w:right w:val="single" w:sz="4" w:space="0" w:color="000000"/>
      </w:pBdr>
      <w:shd w:val="clear" w:color="auto" w:fill="EBF1DE"/>
      <w:suppressAutoHyphens/>
      <w:spacing w:before="100" w:after="100"/>
      <w:textAlignment w:val="top"/>
    </w:pPr>
    <w:rPr>
      <w:lang w:eastAsia="ar-SA"/>
    </w:rPr>
  </w:style>
  <w:style w:type="paragraph" w:customStyle="1" w:styleId="xl116">
    <w:name w:val="xl116"/>
    <w:basedOn w:val="a"/>
    <w:rsid w:val="00432D61"/>
    <w:pPr>
      <w:pBdr>
        <w:top w:val="single" w:sz="4" w:space="0" w:color="000000"/>
        <w:left w:val="single" w:sz="4" w:space="0" w:color="000000"/>
        <w:bottom w:val="single" w:sz="4" w:space="0" w:color="000000"/>
        <w:right w:val="single" w:sz="4" w:space="0" w:color="000000"/>
      </w:pBdr>
      <w:suppressAutoHyphens/>
      <w:spacing w:before="100" w:after="100"/>
      <w:textAlignment w:val="top"/>
    </w:pPr>
    <w:rPr>
      <w:lang w:eastAsia="ar-SA"/>
    </w:rPr>
  </w:style>
  <w:style w:type="paragraph" w:customStyle="1" w:styleId="xl117">
    <w:name w:val="xl117"/>
    <w:basedOn w:val="a"/>
    <w:rsid w:val="00432D61"/>
    <w:pPr>
      <w:pBdr>
        <w:top w:val="single" w:sz="4" w:space="0" w:color="000000"/>
        <w:left w:val="single" w:sz="4" w:space="0" w:color="000000"/>
        <w:right w:val="single" w:sz="4" w:space="0" w:color="000000"/>
      </w:pBdr>
      <w:suppressAutoHyphens/>
      <w:spacing w:before="100" w:after="100"/>
      <w:jc w:val="center"/>
      <w:textAlignment w:val="center"/>
    </w:pPr>
    <w:rPr>
      <w:lang w:eastAsia="ar-SA"/>
    </w:rPr>
  </w:style>
  <w:style w:type="paragraph" w:customStyle="1" w:styleId="xl118">
    <w:name w:val="xl118"/>
    <w:basedOn w:val="a"/>
    <w:rsid w:val="00432D61"/>
    <w:pPr>
      <w:pBdr>
        <w:left w:val="single" w:sz="4" w:space="0" w:color="000000"/>
        <w:right w:val="single" w:sz="4" w:space="0" w:color="000000"/>
      </w:pBdr>
      <w:suppressAutoHyphens/>
      <w:spacing w:before="100" w:after="100"/>
      <w:jc w:val="center"/>
      <w:textAlignment w:val="center"/>
    </w:pPr>
    <w:rPr>
      <w:lang w:eastAsia="ar-SA"/>
    </w:rPr>
  </w:style>
  <w:style w:type="paragraph" w:customStyle="1" w:styleId="xl119">
    <w:name w:val="xl119"/>
    <w:basedOn w:val="a"/>
    <w:rsid w:val="00432D61"/>
    <w:pPr>
      <w:pBdr>
        <w:left w:val="single" w:sz="4" w:space="0" w:color="000000"/>
        <w:bottom w:val="single" w:sz="4" w:space="0" w:color="000000"/>
        <w:right w:val="single" w:sz="4" w:space="0" w:color="000000"/>
      </w:pBdr>
      <w:suppressAutoHyphens/>
      <w:spacing w:before="100" w:after="100"/>
      <w:jc w:val="center"/>
      <w:textAlignment w:val="center"/>
    </w:pPr>
    <w:rPr>
      <w:lang w:eastAsia="ar-SA"/>
    </w:rPr>
  </w:style>
  <w:style w:type="paragraph" w:customStyle="1" w:styleId="xl120">
    <w:name w:val="xl120"/>
    <w:basedOn w:val="a"/>
    <w:rsid w:val="00432D61"/>
    <w:pPr>
      <w:pBdr>
        <w:top w:val="single" w:sz="4" w:space="0" w:color="000000"/>
      </w:pBdr>
      <w:shd w:val="clear" w:color="auto" w:fill="EBF1DE"/>
      <w:suppressAutoHyphens/>
      <w:spacing w:before="100" w:after="100"/>
      <w:jc w:val="center"/>
      <w:textAlignment w:val="center"/>
    </w:pPr>
    <w:rPr>
      <w:lang w:eastAsia="ar-SA"/>
    </w:rPr>
  </w:style>
  <w:style w:type="paragraph" w:customStyle="1" w:styleId="xl121">
    <w:name w:val="xl121"/>
    <w:basedOn w:val="a"/>
    <w:rsid w:val="00432D61"/>
    <w:pPr>
      <w:shd w:val="clear" w:color="auto" w:fill="EBF1DE"/>
      <w:suppressAutoHyphens/>
      <w:spacing w:before="100" w:after="100"/>
      <w:jc w:val="center"/>
      <w:textAlignment w:val="center"/>
    </w:pPr>
    <w:rPr>
      <w:lang w:eastAsia="ar-SA"/>
    </w:rPr>
  </w:style>
  <w:style w:type="paragraph" w:customStyle="1" w:styleId="xl122">
    <w:name w:val="xl122"/>
    <w:basedOn w:val="a"/>
    <w:rsid w:val="00432D61"/>
    <w:pPr>
      <w:pBdr>
        <w:bottom w:val="single" w:sz="4" w:space="0" w:color="000000"/>
      </w:pBdr>
      <w:shd w:val="clear" w:color="auto" w:fill="EBF1DE"/>
      <w:suppressAutoHyphens/>
      <w:spacing w:before="100" w:after="100"/>
      <w:jc w:val="center"/>
      <w:textAlignment w:val="center"/>
    </w:pPr>
    <w:rPr>
      <w:lang w:eastAsia="ar-SA"/>
    </w:rPr>
  </w:style>
  <w:style w:type="paragraph" w:customStyle="1" w:styleId="xl123">
    <w:name w:val="xl123"/>
    <w:basedOn w:val="a"/>
    <w:rsid w:val="00432D61"/>
    <w:pPr>
      <w:pBdr>
        <w:top w:val="single" w:sz="4" w:space="0" w:color="000000"/>
      </w:pBdr>
      <w:shd w:val="clear" w:color="auto" w:fill="EBF1DE"/>
      <w:suppressAutoHyphens/>
      <w:spacing w:before="100" w:after="100"/>
      <w:jc w:val="center"/>
      <w:textAlignment w:val="top"/>
    </w:pPr>
    <w:rPr>
      <w:lang w:eastAsia="ar-SA"/>
    </w:rPr>
  </w:style>
  <w:style w:type="paragraph" w:customStyle="1" w:styleId="xl124">
    <w:name w:val="xl124"/>
    <w:basedOn w:val="a"/>
    <w:rsid w:val="00432D61"/>
    <w:pPr>
      <w:shd w:val="clear" w:color="auto" w:fill="EBF1DE"/>
      <w:suppressAutoHyphens/>
      <w:spacing w:before="100" w:after="100"/>
      <w:jc w:val="center"/>
      <w:textAlignment w:val="top"/>
    </w:pPr>
    <w:rPr>
      <w:lang w:eastAsia="ar-SA"/>
    </w:rPr>
  </w:style>
  <w:style w:type="paragraph" w:customStyle="1" w:styleId="xl125">
    <w:name w:val="xl125"/>
    <w:basedOn w:val="a"/>
    <w:rsid w:val="00432D61"/>
    <w:pPr>
      <w:pBdr>
        <w:bottom w:val="single" w:sz="4" w:space="0" w:color="000000"/>
      </w:pBdr>
      <w:shd w:val="clear" w:color="auto" w:fill="EBF1DE"/>
      <w:suppressAutoHyphens/>
      <w:spacing w:before="100" w:after="100"/>
      <w:jc w:val="center"/>
      <w:textAlignment w:val="top"/>
    </w:pPr>
    <w:rPr>
      <w:lang w:eastAsia="ar-SA"/>
    </w:rPr>
  </w:style>
  <w:style w:type="paragraph" w:customStyle="1" w:styleId="xl126">
    <w:name w:val="xl126"/>
    <w:basedOn w:val="a"/>
    <w:rsid w:val="00432D61"/>
    <w:pPr>
      <w:pBdr>
        <w:top w:val="single" w:sz="4" w:space="0" w:color="000000"/>
        <w:left w:val="single" w:sz="4" w:space="0" w:color="000000"/>
        <w:bottom w:val="single" w:sz="4" w:space="0" w:color="000000"/>
        <w:right w:val="single" w:sz="4" w:space="0" w:color="000000"/>
      </w:pBdr>
      <w:suppressAutoHyphens/>
      <w:spacing w:before="100" w:after="100"/>
      <w:jc w:val="center"/>
      <w:textAlignment w:val="center"/>
    </w:pPr>
    <w:rPr>
      <w:lang w:eastAsia="ar-SA"/>
    </w:rPr>
  </w:style>
  <w:style w:type="paragraph" w:customStyle="1" w:styleId="xl127">
    <w:name w:val="xl127"/>
    <w:basedOn w:val="a"/>
    <w:rsid w:val="00432D61"/>
    <w:pPr>
      <w:pBdr>
        <w:top w:val="single" w:sz="4" w:space="0" w:color="000000"/>
        <w:left w:val="single" w:sz="4" w:space="0" w:color="000000"/>
        <w:bottom w:val="single" w:sz="4" w:space="0" w:color="000000"/>
      </w:pBdr>
      <w:suppressAutoHyphens/>
      <w:spacing w:before="100" w:after="100"/>
      <w:jc w:val="center"/>
      <w:textAlignment w:val="top"/>
    </w:pPr>
    <w:rPr>
      <w:b/>
      <w:bCs/>
      <w:i/>
      <w:iCs/>
      <w:sz w:val="32"/>
      <w:szCs w:val="32"/>
      <w:lang w:eastAsia="ar-SA"/>
    </w:rPr>
  </w:style>
  <w:style w:type="paragraph" w:customStyle="1" w:styleId="xl128">
    <w:name w:val="xl128"/>
    <w:basedOn w:val="a"/>
    <w:rsid w:val="00432D61"/>
    <w:pPr>
      <w:pBdr>
        <w:top w:val="single" w:sz="4" w:space="0" w:color="000000"/>
        <w:bottom w:val="single" w:sz="4" w:space="0" w:color="000000"/>
      </w:pBdr>
      <w:suppressAutoHyphens/>
      <w:spacing w:before="100" w:after="100"/>
      <w:jc w:val="center"/>
      <w:textAlignment w:val="top"/>
    </w:pPr>
    <w:rPr>
      <w:b/>
      <w:bCs/>
      <w:i/>
      <w:iCs/>
      <w:sz w:val="32"/>
      <w:szCs w:val="32"/>
      <w:lang w:eastAsia="ar-SA"/>
    </w:rPr>
  </w:style>
  <w:style w:type="paragraph" w:customStyle="1" w:styleId="xl129">
    <w:name w:val="xl129"/>
    <w:basedOn w:val="a"/>
    <w:rsid w:val="00432D61"/>
    <w:pPr>
      <w:pBdr>
        <w:top w:val="single" w:sz="4" w:space="0" w:color="000000"/>
        <w:bottom w:val="single" w:sz="4" w:space="0" w:color="000000"/>
        <w:right w:val="single" w:sz="4" w:space="0" w:color="000000"/>
      </w:pBdr>
      <w:suppressAutoHyphens/>
      <w:spacing w:before="100" w:after="100"/>
      <w:jc w:val="center"/>
      <w:textAlignment w:val="top"/>
    </w:pPr>
    <w:rPr>
      <w:b/>
      <w:bCs/>
      <w:i/>
      <w:iCs/>
      <w:sz w:val="32"/>
      <w:szCs w:val="32"/>
      <w:lang w:eastAsia="ar-SA"/>
    </w:rPr>
  </w:style>
  <w:style w:type="paragraph" w:customStyle="1" w:styleId="xl130">
    <w:name w:val="xl130"/>
    <w:basedOn w:val="a"/>
    <w:rsid w:val="00432D61"/>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textAlignment w:val="center"/>
    </w:pPr>
    <w:rPr>
      <w:lang w:eastAsia="ar-SA"/>
    </w:rPr>
  </w:style>
  <w:style w:type="paragraph" w:customStyle="1" w:styleId="xl131">
    <w:name w:val="xl131"/>
    <w:basedOn w:val="a"/>
    <w:rsid w:val="00432D61"/>
    <w:pPr>
      <w:pBdr>
        <w:top w:val="single" w:sz="4" w:space="0" w:color="000000"/>
        <w:left w:val="single" w:sz="4" w:space="0" w:color="000000"/>
      </w:pBdr>
      <w:shd w:val="clear" w:color="auto" w:fill="EBF1DE"/>
      <w:suppressAutoHyphens/>
      <w:spacing w:before="100" w:after="100"/>
      <w:jc w:val="center"/>
      <w:textAlignment w:val="top"/>
    </w:pPr>
    <w:rPr>
      <w:b/>
      <w:bCs/>
      <w:i/>
      <w:iCs/>
      <w:sz w:val="32"/>
      <w:szCs w:val="32"/>
      <w:lang w:eastAsia="ar-SA"/>
    </w:rPr>
  </w:style>
  <w:style w:type="paragraph" w:customStyle="1" w:styleId="xl132">
    <w:name w:val="xl132"/>
    <w:basedOn w:val="a"/>
    <w:rsid w:val="00432D61"/>
    <w:pPr>
      <w:pBdr>
        <w:left w:val="single" w:sz="4" w:space="0" w:color="000000"/>
      </w:pBdr>
      <w:shd w:val="clear" w:color="auto" w:fill="EBF1DE"/>
      <w:suppressAutoHyphens/>
      <w:spacing w:before="100" w:after="100"/>
      <w:jc w:val="center"/>
      <w:textAlignment w:val="top"/>
    </w:pPr>
    <w:rPr>
      <w:b/>
      <w:bCs/>
      <w:i/>
      <w:iCs/>
      <w:sz w:val="32"/>
      <w:szCs w:val="32"/>
      <w:lang w:eastAsia="ar-SA"/>
    </w:rPr>
  </w:style>
  <w:style w:type="paragraph" w:customStyle="1" w:styleId="xl133">
    <w:name w:val="xl133"/>
    <w:basedOn w:val="a"/>
    <w:rsid w:val="00432D61"/>
    <w:pPr>
      <w:pBdr>
        <w:left w:val="single" w:sz="4" w:space="0" w:color="000000"/>
        <w:bottom w:val="single" w:sz="4" w:space="0" w:color="000000"/>
      </w:pBdr>
      <w:shd w:val="clear" w:color="auto" w:fill="EBF1DE"/>
      <w:suppressAutoHyphens/>
      <w:spacing w:before="100" w:after="100"/>
      <w:jc w:val="center"/>
      <w:textAlignment w:val="top"/>
    </w:pPr>
    <w:rPr>
      <w:b/>
      <w:bCs/>
      <w:i/>
      <w:iCs/>
      <w:sz w:val="32"/>
      <w:szCs w:val="32"/>
      <w:lang w:eastAsia="ar-SA"/>
    </w:rPr>
  </w:style>
  <w:style w:type="paragraph" w:customStyle="1" w:styleId="xl134">
    <w:name w:val="xl134"/>
    <w:basedOn w:val="a"/>
    <w:rsid w:val="00432D61"/>
    <w:pPr>
      <w:pBdr>
        <w:top w:val="single" w:sz="4" w:space="0" w:color="000000"/>
        <w:left w:val="single" w:sz="4" w:space="0" w:color="000000"/>
        <w:bottom w:val="single" w:sz="4" w:space="0" w:color="000000"/>
        <w:right w:val="single" w:sz="4" w:space="0" w:color="000000"/>
      </w:pBdr>
      <w:suppressAutoHyphens/>
      <w:spacing w:before="100" w:after="100"/>
      <w:jc w:val="center"/>
      <w:textAlignment w:val="top"/>
    </w:pPr>
    <w:rPr>
      <w:color w:val="000000"/>
      <w:lang w:eastAsia="ar-SA"/>
    </w:rPr>
  </w:style>
  <w:style w:type="paragraph" w:customStyle="1" w:styleId="xl135">
    <w:name w:val="xl135"/>
    <w:basedOn w:val="a"/>
    <w:rsid w:val="00432D61"/>
    <w:pPr>
      <w:pBdr>
        <w:top w:val="single" w:sz="4" w:space="0" w:color="000000"/>
        <w:left w:val="single" w:sz="4" w:space="0" w:color="000000"/>
        <w:bottom w:val="single" w:sz="4" w:space="0" w:color="000000"/>
        <w:right w:val="single" w:sz="4" w:space="0" w:color="000000"/>
      </w:pBdr>
      <w:suppressAutoHyphens/>
      <w:spacing w:before="100" w:after="100"/>
      <w:jc w:val="center"/>
      <w:textAlignment w:val="center"/>
    </w:pPr>
    <w:rPr>
      <w:lang w:eastAsia="ar-SA"/>
    </w:rPr>
  </w:style>
  <w:style w:type="paragraph" w:customStyle="1" w:styleId="xl136">
    <w:name w:val="xl136"/>
    <w:basedOn w:val="a"/>
    <w:rsid w:val="00432D61"/>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textAlignment w:val="center"/>
    </w:pPr>
    <w:rPr>
      <w:color w:val="000000"/>
      <w:lang w:eastAsia="ar-SA"/>
    </w:rPr>
  </w:style>
  <w:style w:type="paragraph" w:customStyle="1" w:styleId="xl137">
    <w:name w:val="xl137"/>
    <w:basedOn w:val="a"/>
    <w:rsid w:val="00432D61"/>
    <w:pPr>
      <w:pBdr>
        <w:top w:val="single" w:sz="4" w:space="0" w:color="000000"/>
        <w:left w:val="single" w:sz="4" w:space="0" w:color="000000"/>
        <w:right w:val="single" w:sz="4" w:space="0" w:color="000000"/>
      </w:pBdr>
      <w:suppressAutoHyphens/>
      <w:spacing w:before="100" w:after="100"/>
      <w:textAlignment w:val="center"/>
    </w:pPr>
    <w:rPr>
      <w:lang w:eastAsia="ar-SA"/>
    </w:rPr>
  </w:style>
  <w:style w:type="paragraph" w:customStyle="1" w:styleId="xl138">
    <w:name w:val="xl138"/>
    <w:basedOn w:val="a"/>
    <w:rsid w:val="00432D61"/>
    <w:pPr>
      <w:pBdr>
        <w:left w:val="single" w:sz="4" w:space="0" w:color="000000"/>
        <w:right w:val="single" w:sz="4" w:space="0" w:color="000000"/>
      </w:pBdr>
      <w:suppressAutoHyphens/>
      <w:spacing w:before="100" w:after="100"/>
      <w:textAlignment w:val="center"/>
    </w:pPr>
    <w:rPr>
      <w:lang w:eastAsia="ar-SA"/>
    </w:rPr>
  </w:style>
  <w:style w:type="paragraph" w:customStyle="1" w:styleId="xl139">
    <w:name w:val="xl139"/>
    <w:basedOn w:val="a"/>
    <w:rsid w:val="00432D61"/>
    <w:pPr>
      <w:pBdr>
        <w:left w:val="single" w:sz="4" w:space="0" w:color="000000"/>
        <w:bottom w:val="single" w:sz="4" w:space="0" w:color="000000"/>
        <w:right w:val="single" w:sz="4" w:space="0" w:color="000000"/>
      </w:pBdr>
      <w:suppressAutoHyphens/>
      <w:spacing w:before="100" w:after="100"/>
      <w:textAlignment w:val="center"/>
    </w:pPr>
    <w:rPr>
      <w:lang w:eastAsia="ar-SA"/>
    </w:rPr>
  </w:style>
  <w:style w:type="paragraph" w:customStyle="1" w:styleId="xl140">
    <w:name w:val="xl140"/>
    <w:basedOn w:val="a"/>
    <w:rsid w:val="00432D61"/>
    <w:pPr>
      <w:pBdr>
        <w:top w:val="single" w:sz="4" w:space="0" w:color="000000"/>
        <w:left w:val="single" w:sz="4" w:space="0" w:color="000000"/>
        <w:bottom w:val="single" w:sz="4" w:space="0" w:color="000000"/>
        <w:right w:val="single" w:sz="4" w:space="0" w:color="000000"/>
      </w:pBdr>
      <w:suppressAutoHyphens/>
      <w:spacing w:before="100" w:after="100"/>
      <w:jc w:val="center"/>
    </w:pPr>
    <w:rPr>
      <w:lang w:eastAsia="ar-SA"/>
    </w:rPr>
  </w:style>
  <w:style w:type="paragraph" w:customStyle="1" w:styleId="xl141">
    <w:name w:val="xl141"/>
    <w:basedOn w:val="a"/>
    <w:rsid w:val="00432D61"/>
    <w:pPr>
      <w:pBdr>
        <w:top w:val="single" w:sz="4" w:space="0" w:color="000000"/>
        <w:left w:val="single" w:sz="4" w:space="0" w:color="000000"/>
        <w:right w:val="single" w:sz="4" w:space="0" w:color="000000"/>
      </w:pBdr>
      <w:suppressAutoHyphens/>
      <w:spacing w:before="100" w:after="100"/>
      <w:jc w:val="center"/>
    </w:pPr>
    <w:rPr>
      <w:lang w:eastAsia="ar-SA"/>
    </w:rPr>
  </w:style>
  <w:style w:type="paragraph" w:customStyle="1" w:styleId="xl142">
    <w:name w:val="xl142"/>
    <w:basedOn w:val="a"/>
    <w:rsid w:val="00432D61"/>
    <w:pPr>
      <w:pBdr>
        <w:top w:val="single" w:sz="4" w:space="0" w:color="000000"/>
        <w:left w:val="single" w:sz="4" w:space="0" w:color="000000"/>
        <w:right w:val="single" w:sz="4" w:space="0" w:color="000000"/>
      </w:pBdr>
      <w:shd w:val="clear" w:color="auto" w:fill="FFFFFF"/>
      <w:suppressAutoHyphens/>
      <w:spacing w:before="100" w:after="100"/>
      <w:jc w:val="center"/>
      <w:textAlignment w:val="center"/>
    </w:pPr>
    <w:rPr>
      <w:lang w:eastAsia="ar-SA"/>
    </w:rPr>
  </w:style>
  <w:style w:type="paragraph" w:customStyle="1" w:styleId="xl143">
    <w:name w:val="xl143"/>
    <w:basedOn w:val="a"/>
    <w:rsid w:val="00432D61"/>
    <w:pPr>
      <w:pBdr>
        <w:top w:val="single" w:sz="4" w:space="0" w:color="000000"/>
        <w:left w:val="single" w:sz="4" w:space="0" w:color="000000"/>
        <w:bottom w:val="single" w:sz="4" w:space="0" w:color="000000"/>
        <w:right w:val="single" w:sz="4" w:space="0" w:color="000000"/>
      </w:pBdr>
      <w:suppressAutoHyphens/>
      <w:spacing w:before="100" w:after="100"/>
      <w:jc w:val="center"/>
      <w:textAlignment w:val="center"/>
    </w:pPr>
    <w:rPr>
      <w:lang w:eastAsia="ar-SA"/>
    </w:rPr>
  </w:style>
  <w:style w:type="paragraph" w:customStyle="1" w:styleId="xl144">
    <w:name w:val="xl144"/>
    <w:basedOn w:val="a"/>
    <w:rsid w:val="00432D61"/>
    <w:pPr>
      <w:pBdr>
        <w:top w:val="single" w:sz="4" w:space="0" w:color="000000"/>
        <w:left w:val="single" w:sz="4" w:space="0" w:color="000000"/>
        <w:right w:val="single" w:sz="4" w:space="0" w:color="000000"/>
      </w:pBdr>
      <w:suppressAutoHyphens/>
      <w:spacing w:before="100" w:after="100"/>
      <w:textAlignment w:val="center"/>
    </w:pPr>
    <w:rPr>
      <w:lang w:eastAsia="ar-SA"/>
    </w:rPr>
  </w:style>
  <w:style w:type="paragraph" w:customStyle="1" w:styleId="xl145">
    <w:name w:val="xl145"/>
    <w:basedOn w:val="a"/>
    <w:rsid w:val="00432D61"/>
    <w:pPr>
      <w:pBdr>
        <w:left w:val="single" w:sz="4" w:space="0" w:color="000000"/>
        <w:right w:val="single" w:sz="4" w:space="0" w:color="000000"/>
      </w:pBdr>
      <w:suppressAutoHyphens/>
      <w:spacing w:before="100" w:after="100"/>
      <w:textAlignment w:val="center"/>
    </w:pPr>
    <w:rPr>
      <w:lang w:eastAsia="ar-SA"/>
    </w:rPr>
  </w:style>
  <w:style w:type="paragraph" w:customStyle="1" w:styleId="xl146">
    <w:name w:val="xl146"/>
    <w:basedOn w:val="a"/>
    <w:rsid w:val="00432D61"/>
    <w:pPr>
      <w:pBdr>
        <w:left w:val="single" w:sz="4" w:space="0" w:color="000000"/>
        <w:bottom w:val="single" w:sz="4" w:space="0" w:color="000000"/>
        <w:right w:val="single" w:sz="4" w:space="0" w:color="000000"/>
      </w:pBdr>
      <w:suppressAutoHyphens/>
      <w:spacing w:before="100" w:after="100"/>
      <w:textAlignment w:val="center"/>
    </w:pPr>
    <w:rPr>
      <w:lang w:eastAsia="ar-SA"/>
    </w:rPr>
  </w:style>
  <w:style w:type="paragraph" w:customStyle="1" w:styleId="xl147">
    <w:name w:val="xl147"/>
    <w:basedOn w:val="a"/>
    <w:rsid w:val="00432D61"/>
    <w:pPr>
      <w:pBdr>
        <w:top w:val="single" w:sz="4" w:space="0" w:color="000000"/>
        <w:bottom w:val="single" w:sz="4" w:space="0" w:color="000000"/>
      </w:pBdr>
      <w:suppressAutoHyphens/>
      <w:spacing w:before="100" w:after="100"/>
      <w:jc w:val="center"/>
      <w:textAlignment w:val="top"/>
    </w:pPr>
    <w:rPr>
      <w:lang w:eastAsia="ar-SA"/>
    </w:rPr>
  </w:style>
  <w:style w:type="paragraph" w:customStyle="1" w:styleId="xl148">
    <w:name w:val="xl148"/>
    <w:basedOn w:val="a"/>
    <w:rsid w:val="00432D61"/>
    <w:pPr>
      <w:pBdr>
        <w:top w:val="single" w:sz="4" w:space="0" w:color="000000"/>
        <w:bottom w:val="single" w:sz="4" w:space="0" w:color="000000"/>
        <w:right w:val="single" w:sz="4" w:space="0" w:color="000000"/>
      </w:pBdr>
      <w:suppressAutoHyphens/>
      <w:spacing w:before="100" w:after="100"/>
      <w:jc w:val="center"/>
      <w:textAlignment w:val="top"/>
    </w:pPr>
    <w:rPr>
      <w:lang w:eastAsia="ar-SA"/>
    </w:rPr>
  </w:style>
  <w:style w:type="paragraph" w:customStyle="1" w:styleId="s1">
    <w:name w:val="s_1"/>
    <w:basedOn w:val="a"/>
    <w:rsid w:val="00432D61"/>
    <w:pPr>
      <w:suppressAutoHyphens/>
      <w:spacing w:before="100" w:after="100"/>
    </w:pPr>
    <w:rPr>
      <w:lang w:eastAsia="ar-SA"/>
    </w:rPr>
  </w:style>
  <w:style w:type="paragraph" w:customStyle="1" w:styleId="314">
    <w:name w:val="Знак3 Знак Знак Знак Знак Знак1"/>
    <w:basedOn w:val="a"/>
    <w:rsid w:val="00432D61"/>
    <w:pPr>
      <w:suppressAutoHyphens/>
      <w:spacing w:before="100" w:after="100"/>
    </w:pPr>
    <w:rPr>
      <w:rFonts w:ascii="Tahoma" w:hAnsi="Tahoma" w:cs="Tahoma"/>
      <w:sz w:val="20"/>
      <w:szCs w:val="20"/>
      <w:lang w:val="en-US" w:eastAsia="ar-SA"/>
    </w:rPr>
  </w:style>
  <w:style w:type="paragraph" w:customStyle="1" w:styleId="3a">
    <w:name w:val="Основной текст (3)"/>
    <w:basedOn w:val="a"/>
    <w:rsid w:val="00432D61"/>
    <w:pPr>
      <w:widowControl w:val="0"/>
      <w:shd w:val="clear" w:color="auto" w:fill="FFFFFF"/>
      <w:suppressAutoHyphens/>
      <w:spacing w:after="300" w:line="322" w:lineRule="exact"/>
      <w:ind w:firstLine="1420"/>
    </w:pPr>
    <w:rPr>
      <w:b/>
      <w:bCs/>
      <w:sz w:val="27"/>
      <w:szCs w:val="27"/>
      <w:lang w:eastAsia="ar-SA"/>
    </w:rPr>
  </w:style>
  <w:style w:type="paragraph" w:customStyle="1" w:styleId="afffff">
    <w:name w:val="Содержимое таблицы"/>
    <w:basedOn w:val="a"/>
    <w:rsid w:val="00432D61"/>
    <w:pPr>
      <w:suppressLineNumbers/>
      <w:suppressAutoHyphens/>
    </w:pPr>
    <w:rPr>
      <w:sz w:val="20"/>
      <w:szCs w:val="20"/>
      <w:lang w:eastAsia="ar-SA"/>
    </w:rPr>
  </w:style>
  <w:style w:type="paragraph" w:customStyle="1" w:styleId="afffff0">
    <w:name w:val="Заголовок таблицы"/>
    <w:basedOn w:val="afffff"/>
    <w:rsid w:val="00432D61"/>
    <w:pPr>
      <w:jc w:val="center"/>
    </w:pPr>
    <w:rPr>
      <w:b/>
      <w:bCs/>
    </w:rPr>
  </w:style>
  <w:style w:type="paragraph" w:customStyle="1" w:styleId="afffff1">
    <w:name w:val="Содержимое врезки"/>
    <w:basedOn w:val="a9"/>
    <w:rsid w:val="00432D61"/>
    <w:pPr>
      <w:suppressAutoHyphens/>
      <w:jc w:val="left"/>
    </w:pPr>
    <w:rPr>
      <w:szCs w:val="20"/>
      <w:lang w:eastAsia="ar-SA"/>
    </w:rPr>
  </w:style>
  <w:style w:type="numbering" w:customStyle="1" w:styleId="110">
    <w:name w:val="Нет списка11"/>
    <w:next w:val="a2"/>
    <w:uiPriority w:val="99"/>
    <w:semiHidden/>
    <w:unhideWhenUsed/>
    <w:rsid w:val="00432D61"/>
  </w:style>
  <w:style w:type="character" w:customStyle="1" w:styleId="WW8Num2z1">
    <w:name w:val="WW8Num2z1"/>
    <w:rsid w:val="00432D61"/>
    <w:rPr>
      <w:b w:val="0"/>
      <w:bCs w:val="0"/>
      <w:sz w:val="28"/>
      <w:szCs w:val="28"/>
    </w:rPr>
  </w:style>
  <w:style w:type="character" w:customStyle="1" w:styleId="WW8Num2z2">
    <w:name w:val="WW8Num2z2"/>
    <w:rsid w:val="00432D61"/>
  </w:style>
  <w:style w:type="character" w:customStyle="1" w:styleId="WW8Num2z3">
    <w:name w:val="WW8Num2z3"/>
    <w:rsid w:val="00432D61"/>
  </w:style>
  <w:style w:type="character" w:customStyle="1" w:styleId="WW8Num2z4">
    <w:name w:val="WW8Num2z4"/>
    <w:rsid w:val="00432D61"/>
  </w:style>
  <w:style w:type="character" w:customStyle="1" w:styleId="WW8Num2z5">
    <w:name w:val="WW8Num2z5"/>
    <w:rsid w:val="00432D61"/>
  </w:style>
  <w:style w:type="character" w:customStyle="1" w:styleId="WW8Num2z6">
    <w:name w:val="WW8Num2z6"/>
    <w:rsid w:val="00432D61"/>
  </w:style>
  <w:style w:type="character" w:customStyle="1" w:styleId="WW8Num2z7">
    <w:name w:val="WW8Num2z7"/>
    <w:rsid w:val="00432D61"/>
  </w:style>
  <w:style w:type="character" w:customStyle="1" w:styleId="WW8Num2z8">
    <w:name w:val="WW8Num2z8"/>
    <w:rsid w:val="00432D61"/>
  </w:style>
  <w:style w:type="character" w:customStyle="1" w:styleId="WW8Num3z1">
    <w:name w:val="WW8Num3z1"/>
    <w:rsid w:val="00432D61"/>
    <w:rPr>
      <w:b w:val="0"/>
      <w:sz w:val="28"/>
      <w:szCs w:val="28"/>
    </w:rPr>
  </w:style>
  <w:style w:type="character" w:customStyle="1" w:styleId="WW8Num3z2">
    <w:name w:val="WW8Num3z2"/>
    <w:rsid w:val="00432D61"/>
  </w:style>
  <w:style w:type="character" w:customStyle="1" w:styleId="WW8Num3z3">
    <w:name w:val="WW8Num3z3"/>
    <w:rsid w:val="00432D61"/>
  </w:style>
  <w:style w:type="character" w:customStyle="1" w:styleId="WW8Num3z4">
    <w:name w:val="WW8Num3z4"/>
    <w:rsid w:val="00432D61"/>
  </w:style>
  <w:style w:type="character" w:customStyle="1" w:styleId="WW8Num3z5">
    <w:name w:val="WW8Num3z5"/>
    <w:rsid w:val="00432D61"/>
  </w:style>
  <w:style w:type="character" w:customStyle="1" w:styleId="WW8Num3z6">
    <w:name w:val="WW8Num3z6"/>
    <w:rsid w:val="00432D61"/>
  </w:style>
  <w:style w:type="character" w:customStyle="1" w:styleId="WW8Num3z7">
    <w:name w:val="WW8Num3z7"/>
    <w:rsid w:val="00432D61"/>
  </w:style>
  <w:style w:type="character" w:customStyle="1" w:styleId="WW8Num3z8">
    <w:name w:val="WW8Num3z8"/>
    <w:rsid w:val="00432D61"/>
  </w:style>
  <w:style w:type="character" w:customStyle="1" w:styleId="111">
    <w:name w:val="Основной шрифт абзаца11"/>
    <w:rsid w:val="00432D61"/>
  </w:style>
  <w:style w:type="character" w:customStyle="1" w:styleId="100">
    <w:name w:val="Основной шрифт абзаца10"/>
    <w:rsid w:val="00432D61"/>
  </w:style>
  <w:style w:type="character" w:customStyle="1" w:styleId="WW8Num6z1">
    <w:name w:val="WW8Num6z1"/>
    <w:rsid w:val="00432D61"/>
    <w:rPr>
      <w:b w:val="0"/>
      <w:bCs w:val="0"/>
      <w:sz w:val="28"/>
      <w:szCs w:val="28"/>
      <w:shd w:val="clear" w:color="auto" w:fill="auto"/>
    </w:rPr>
  </w:style>
  <w:style w:type="character" w:customStyle="1" w:styleId="WW8Num6z2">
    <w:name w:val="WW8Num6z2"/>
    <w:rsid w:val="00432D61"/>
  </w:style>
  <w:style w:type="character" w:customStyle="1" w:styleId="WW8Num6z3">
    <w:name w:val="WW8Num6z3"/>
    <w:rsid w:val="00432D61"/>
  </w:style>
  <w:style w:type="character" w:customStyle="1" w:styleId="WW8Num6z4">
    <w:name w:val="WW8Num6z4"/>
    <w:rsid w:val="00432D61"/>
  </w:style>
  <w:style w:type="character" w:customStyle="1" w:styleId="WW8Num6z5">
    <w:name w:val="WW8Num6z5"/>
    <w:rsid w:val="00432D61"/>
  </w:style>
  <w:style w:type="character" w:customStyle="1" w:styleId="WW8Num6z6">
    <w:name w:val="WW8Num6z6"/>
    <w:rsid w:val="00432D61"/>
  </w:style>
  <w:style w:type="character" w:customStyle="1" w:styleId="WW8Num6z7">
    <w:name w:val="WW8Num6z7"/>
    <w:rsid w:val="00432D61"/>
  </w:style>
  <w:style w:type="character" w:customStyle="1" w:styleId="WW8Num6z8">
    <w:name w:val="WW8Num6z8"/>
    <w:rsid w:val="00432D61"/>
  </w:style>
  <w:style w:type="character" w:customStyle="1" w:styleId="WW8Num7z1">
    <w:name w:val="WW8Num7z1"/>
    <w:rsid w:val="00432D61"/>
    <w:rPr>
      <w:b w:val="0"/>
      <w:bCs w:val="0"/>
      <w:sz w:val="28"/>
      <w:szCs w:val="28"/>
    </w:rPr>
  </w:style>
  <w:style w:type="character" w:customStyle="1" w:styleId="WW8Num7z2">
    <w:name w:val="WW8Num7z2"/>
    <w:rsid w:val="00432D61"/>
  </w:style>
  <w:style w:type="character" w:customStyle="1" w:styleId="WW8Num7z3">
    <w:name w:val="WW8Num7z3"/>
    <w:rsid w:val="00432D61"/>
  </w:style>
  <w:style w:type="character" w:customStyle="1" w:styleId="WW8Num7z4">
    <w:name w:val="WW8Num7z4"/>
    <w:rsid w:val="00432D61"/>
  </w:style>
  <w:style w:type="character" w:customStyle="1" w:styleId="WW8Num7z5">
    <w:name w:val="WW8Num7z5"/>
    <w:rsid w:val="00432D61"/>
  </w:style>
  <w:style w:type="character" w:customStyle="1" w:styleId="WW8Num7z6">
    <w:name w:val="WW8Num7z6"/>
    <w:rsid w:val="00432D61"/>
  </w:style>
  <w:style w:type="character" w:customStyle="1" w:styleId="WW8Num7z7">
    <w:name w:val="WW8Num7z7"/>
    <w:rsid w:val="00432D61"/>
  </w:style>
  <w:style w:type="character" w:customStyle="1" w:styleId="WW8Num7z8">
    <w:name w:val="WW8Num7z8"/>
    <w:rsid w:val="00432D61"/>
  </w:style>
  <w:style w:type="character" w:customStyle="1" w:styleId="9">
    <w:name w:val="Основной шрифт абзаца9"/>
    <w:rsid w:val="00432D61"/>
  </w:style>
  <w:style w:type="character" w:customStyle="1" w:styleId="WW8Num8z1">
    <w:name w:val="WW8Num8z1"/>
    <w:rsid w:val="00432D61"/>
    <w:rPr>
      <w:b w:val="0"/>
      <w:bCs w:val="0"/>
      <w:sz w:val="28"/>
      <w:szCs w:val="28"/>
    </w:rPr>
  </w:style>
  <w:style w:type="character" w:customStyle="1" w:styleId="WW8Num8z2">
    <w:name w:val="WW8Num8z2"/>
    <w:rsid w:val="00432D61"/>
  </w:style>
  <w:style w:type="character" w:customStyle="1" w:styleId="WW8Num8z3">
    <w:name w:val="WW8Num8z3"/>
    <w:rsid w:val="00432D61"/>
  </w:style>
  <w:style w:type="character" w:customStyle="1" w:styleId="WW8Num8z4">
    <w:name w:val="WW8Num8z4"/>
    <w:rsid w:val="00432D61"/>
  </w:style>
  <w:style w:type="character" w:customStyle="1" w:styleId="WW8Num8z5">
    <w:name w:val="WW8Num8z5"/>
    <w:rsid w:val="00432D61"/>
  </w:style>
  <w:style w:type="character" w:customStyle="1" w:styleId="WW8Num8z6">
    <w:name w:val="WW8Num8z6"/>
    <w:rsid w:val="00432D61"/>
  </w:style>
  <w:style w:type="character" w:customStyle="1" w:styleId="WW8Num8z7">
    <w:name w:val="WW8Num8z7"/>
    <w:rsid w:val="00432D61"/>
  </w:style>
  <w:style w:type="character" w:customStyle="1" w:styleId="WW8Num8z8">
    <w:name w:val="WW8Num8z8"/>
    <w:rsid w:val="00432D61"/>
  </w:style>
  <w:style w:type="character" w:customStyle="1" w:styleId="WW8Num9z1">
    <w:name w:val="WW8Num9z1"/>
    <w:rsid w:val="00432D61"/>
    <w:rPr>
      <w:b w:val="0"/>
      <w:sz w:val="28"/>
      <w:szCs w:val="28"/>
    </w:rPr>
  </w:style>
  <w:style w:type="character" w:customStyle="1" w:styleId="WW8Num9z2">
    <w:name w:val="WW8Num9z2"/>
    <w:rsid w:val="00432D61"/>
    <w:rPr>
      <w:b w:val="0"/>
      <w:bCs w:val="0"/>
      <w:sz w:val="28"/>
      <w:szCs w:val="28"/>
    </w:rPr>
  </w:style>
  <w:style w:type="character" w:customStyle="1" w:styleId="WW8Num9z3">
    <w:name w:val="WW8Num9z3"/>
    <w:rsid w:val="00432D61"/>
  </w:style>
  <w:style w:type="character" w:customStyle="1" w:styleId="WW8Num9z4">
    <w:name w:val="WW8Num9z4"/>
    <w:rsid w:val="00432D61"/>
  </w:style>
  <w:style w:type="character" w:customStyle="1" w:styleId="WW8Num9z5">
    <w:name w:val="WW8Num9z5"/>
    <w:rsid w:val="00432D61"/>
  </w:style>
  <w:style w:type="character" w:customStyle="1" w:styleId="WW8Num9z6">
    <w:name w:val="WW8Num9z6"/>
    <w:rsid w:val="00432D61"/>
  </w:style>
  <w:style w:type="character" w:customStyle="1" w:styleId="WW8Num9z7">
    <w:name w:val="WW8Num9z7"/>
    <w:rsid w:val="00432D61"/>
  </w:style>
  <w:style w:type="character" w:customStyle="1" w:styleId="WW8Num9z8">
    <w:name w:val="WW8Num9z8"/>
    <w:rsid w:val="00432D61"/>
  </w:style>
  <w:style w:type="character" w:customStyle="1" w:styleId="81">
    <w:name w:val="Основной шрифт абзаца8"/>
    <w:rsid w:val="00432D61"/>
  </w:style>
  <w:style w:type="character" w:customStyle="1" w:styleId="71">
    <w:name w:val="Основной шрифт абзаца7"/>
    <w:rsid w:val="00432D61"/>
  </w:style>
  <w:style w:type="character" w:customStyle="1" w:styleId="61">
    <w:name w:val="Основной шрифт абзаца6"/>
    <w:rsid w:val="00432D61"/>
  </w:style>
  <w:style w:type="character" w:customStyle="1" w:styleId="51">
    <w:name w:val="Основной шрифт абзаца5"/>
    <w:rsid w:val="00432D61"/>
  </w:style>
  <w:style w:type="character" w:customStyle="1" w:styleId="WW8Num12z1">
    <w:name w:val="WW8Num12z1"/>
    <w:rsid w:val="00432D61"/>
  </w:style>
  <w:style w:type="character" w:customStyle="1" w:styleId="WW8Num12z2">
    <w:name w:val="WW8Num12z2"/>
    <w:rsid w:val="00432D61"/>
  </w:style>
  <w:style w:type="character" w:customStyle="1" w:styleId="WW8Num12z3">
    <w:name w:val="WW8Num12z3"/>
    <w:rsid w:val="00432D61"/>
  </w:style>
  <w:style w:type="character" w:customStyle="1" w:styleId="WW8Num12z4">
    <w:name w:val="WW8Num12z4"/>
    <w:rsid w:val="00432D61"/>
  </w:style>
  <w:style w:type="character" w:customStyle="1" w:styleId="WW8Num12z5">
    <w:name w:val="WW8Num12z5"/>
    <w:rsid w:val="00432D61"/>
  </w:style>
  <w:style w:type="character" w:customStyle="1" w:styleId="WW8Num12z6">
    <w:name w:val="WW8Num12z6"/>
    <w:rsid w:val="00432D61"/>
  </w:style>
  <w:style w:type="character" w:customStyle="1" w:styleId="WW8Num12z7">
    <w:name w:val="WW8Num12z7"/>
    <w:rsid w:val="00432D61"/>
  </w:style>
  <w:style w:type="character" w:customStyle="1" w:styleId="WW8Num12z8">
    <w:name w:val="WW8Num12z8"/>
    <w:rsid w:val="00432D61"/>
  </w:style>
  <w:style w:type="character" w:customStyle="1" w:styleId="WW8Num20z1">
    <w:name w:val="WW8Num20z1"/>
    <w:rsid w:val="00432D61"/>
  </w:style>
  <w:style w:type="character" w:customStyle="1" w:styleId="WW8Num20z2">
    <w:name w:val="WW8Num20z2"/>
    <w:rsid w:val="00432D61"/>
  </w:style>
  <w:style w:type="character" w:customStyle="1" w:styleId="WW8Num20z3">
    <w:name w:val="WW8Num20z3"/>
    <w:rsid w:val="00432D61"/>
  </w:style>
  <w:style w:type="character" w:customStyle="1" w:styleId="WW8Num20z4">
    <w:name w:val="WW8Num20z4"/>
    <w:rsid w:val="00432D61"/>
  </w:style>
  <w:style w:type="character" w:customStyle="1" w:styleId="WW8Num20z5">
    <w:name w:val="WW8Num20z5"/>
    <w:rsid w:val="00432D61"/>
  </w:style>
  <w:style w:type="character" w:customStyle="1" w:styleId="WW8Num20z6">
    <w:name w:val="WW8Num20z6"/>
    <w:rsid w:val="00432D61"/>
  </w:style>
  <w:style w:type="character" w:customStyle="1" w:styleId="WW8Num20z7">
    <w:name w:val="WW8Num20z7"/>
    <w:rsid w:val="00432D61"/>
  </w:style>
  <w:style w:type="character" w:customStyle="1" w:styleId="WW8Num20z8">
    <w:name w:val="WW8Num20z8"/>
    <w:rsid w:val="00432D61"/>
  </w:style>
  <w:style w:type="character" w:customStyle="1" w:styleId="WW8Num22z0">
    <w:name w:val="WW8Num22z0"/>
    <w:rsid w:val="00432D61"/>
  </w:style>
  <w:style w:type="character" w:customStyle="1" w:styleId="WW8Num22z1">
    <w:name w:val="WW8Num22z1"/>
    <w:rsid w:val="00432D61"/>
  </w:style>
  <w:style w:type="character" w:customStyle="1" w:styleId="WW8Num22z2">
    <w:name w:val="WW8Num22z2"/>
    <w:rsid w:val="00432D61"/>
  </w:style>
  <w:style w:type="character" w:customStyle="1" w:styleId="WW8Num22z3">
    <w:name w:val="WW8Num22z3"/>
    <w:rsid w:val="00432D61"/>
  </w:style>
  <w:style w:type="character" w:customStyle="1" w:styleId="WW8Num22z4">
    <w:name w:val="WW8Num22z4"/>
    <w:rsid w:val="00432D61"/>
  </w:style>
  <w:style w:type="character" w:customStyle="1" w:styleId="WW8Num22z5">
    <w:name w:val="WW8Num22z5"/>
    <w:rsid w:val="00432D61"/>
  </w:style>
  <w:style w:type="character" w:customStyle="1" w:styleId="WW8Num22z6">
    <w:name w:val="WW8Num22z6"/>
    <w:rsid w:val="00432D61"/>
  </w:style>
  <w:style w:type="character" w:customStyle="1" w:styleId="WW8Num22z7">
    <w:name w:val="WW8Num22z7"/>
    <w:rsid w:val="00432D61"/>
  </w:style>
  <w:style w:type="character" w:customStyle="1" w:styleId="WW8Num22z8">
    <w:name w:val="WW8Num22z8"/>
    <w:rsid w:val="00432D61"/>
  </w:style>
  <w:style w:type="character" w:customStyle="1" w:styleId="Internetlink">
    <w:name w:val="Internet link"/>
    <w:rsid w:val="00432D61"/>
    <w:rPr>
      <w:color w:val="0000FF"/>
      <w:u w:val="single"/>
    </w:rPr>
  </w:style>
  <w:style w:type="character" w:customStyle="1" w:styleId="VisitedInternetLink">
    <w:name w:val="Visited Internet Link"/>
    <w:rsid w:val="00432D61"/>
    <w:rPr>
      <w:color w:val="0000FF"/>
      <w:u w:val="single"/>
    </w:rPr>
  </w:style>
  <w:style w:type="character" w:customStyle="1" w:styleId="BulletSymbols">
    <w:name w:val="Bullet Symbols"/>
    <w:rsid w:val="00432D61"/>
    <w:rPr>
      <w:rFonts w:ascii="OpenSymbol" w:eastAsia="OpenSymbol" w:hAnsi="OpenSymbol" w:cs="OpenSymbol"/>
    </w:rPr>
  </w:style>
  <w:style w:type="character" w:customStyle="1" w:styleId="NumberingSymbols">
    <w:name w:val="Numbering Symbols"/>
    <w:rsid w:val="00432D61"/>
    <w:rPr>
      <w:b w:val="0"/>
      <w:bCs w:val="0"/>
      <w:sz w:val="28"/>
      <w:szCs w:val="28"/>
    </w:rPr>
  </w:style>
  <w:style w:type="paragraph" w:customStyle="1" w:styleId="112">
    <w:name w:val="Название11"/>
    <w:basedOn w:val="a"/>
    <w:rsid w:val="00432D61"/>
    <w:pPr>
      <w:widowControl w:val="0"/>
      <w:suppressLineNumbers/>
      <w:suppressAutoHyphens/>
      <w:spacing w:before="120" w:after="120"/>
      <w:textAlignment w:val="baseline"/>
    </w:pPr>
    <w:rPr>
      <w:rFonts w:eastAsia="Arial Unicode MS" w:cs="Mangal"/>
      <w:i/>
      <w:iCs/>
      <w:kern w:val="1"/>
      <w:lang w:eastAsia="hi-IN" w:bidi="hi-IN"/>
    </w:rPr>
  </w:style>
  <w:style w:type="paragraph" w:customStyle="1" w:styleId="113">
    <w:name w:val="Указатель11"/>
    <w:basedOn w:val="a"/>
    <w:rsid w:val="00432D61"/>
    <w:pPr>
      <w:widowControl w:val="0"/>
      <w:suppressLineNumbers/>
      <w:suppressAutoHyphens/>
      <w:textAlignment w:val="baseline"/>
    </w:pPr>
    <w:rPr>
      <w:rFonts w:eastAsia="Arial Unicode MS" w:cs="Mangal"/>
      <w:kern w:val="1"/>
      <w:lang w:eastAsia="hi-IN" w:bidi="hi-IN"/>
    </w:rPr>
  </w:style>
  <w:style w:type="paragraph" w:customStyle="1" w:styleId="Textbody">
    <w:name w:val="Text body"/>
    <w:basedOn w:val="Standard"/>
    <w:rsid w:val="00432D61"/>
    <w:rPr>
      <w:sz w:val="28"/>
    </w:rPr>
  </w:style>
  <w:style w:type="paragraph" w:customStyle="1" w:styleId="101">
    <w:name w:val="Название10"/>
    <w:basedOn w:val="a"/>
    <w:rsid w:val="00432D61"/>
    <w:pPr>
      <w:widowControl w:val="0"/>
      <w:suppressLineNumbers/>
      <w:suppressAutoHyphens/>
      <w:spacing w:before="120" w:after="120"/>
      <w:textAlignment w:val="baseline"/>
    </w:pPr>
    <w:rPr>
      <w:rFonts w:eastAsia="Arial Unicode MS" w:cs="Mangal"/>
      <w:i/>
      <w:iCs/>
      <w:kern w:val="1"/>
      <w:lang w:eastAsia="hi-IN" w:bidi="hi-IN"/>
    </w:rPr>
  </w:style>
  <w:style w:type="paragraph" w:customStyle="1" w:styleId="102">
    <w:name w:val="Указатель10"/>
    <w:basedOn w:val="a"/>
    <w:rsid w:val="00432D61"/>
    <w:pPr>
      <w:widowControl w:val="0"/>
      <w:suppressLineNumbers/>
      <w:suppressAutoHyphens/>
      <w:textAlignment w:val="baseline"/>
    </w:pPr>
    <w:rPr>
      <w:rFonts w:eastAsia="Arial Unicode MS" w:cs="Mangal"/>
      <w:kern w:val="1"/>
      <w:lang w:eastAsia="hi-IN" w:bidi="hi-IN"/>
    </w:rPr>
  </w:style>
  <w:style w:type="paragraph" w:customStyle="1" w:styleId="90">
    <w:name w:val="Название9"/>
    <w:basedOn w:val="a"/>
    <w:rsid w:val="00432D61"/>
    <w:pPr>
      <w:widowControl w:val="0"/>
      <w:suppressLineNumbers/>
      <w:suppressAutoHyphens/>
      <w:spacing w:before="120" w:after="120"/>
      <w:textAlignment w:val="baseline"/>
    </w:pPr>
    <w:rPr>
      <w:rFonts w:eastAsia="Arial Unicode MS" w:cs="Mangal"/>
      <w:i/>
      <w:iCs/>
      <w:kern w:val="1"/>
      <w:lang w:eastAsia="hi-IN" w:bidi="hi-IN"/>
    </w:rPr>
  </w:style>
  <w:style w:type="paragraph" w:customStyle="1" w:styleId="91">
    <w:name w:val="Указатель9"/>
    <w:basedOn w:val="a"/>
    <w:rsid w:val="00432D61"/>
    <w:pPr>
      <w:widowControl w:val="0"/>
      <w:suppressLineNumbers/>
      <w:suppressAutoHyphens/>
      <w:textAlignment w:val="baseline"/>
    </w:pPr>
    <w:rPr>
      <w:rFonts w:eastAsia="Arial Unicode MS" w:cs="Mangal"/>
      <w:kern w:val="1"/>
      <w:lang w:eastAsia="hi-IN" w:bidi="hi-IN"/>
    </w:rPr>
  </w:style>
  <w:style w:type="paragraph" w:customStyle="1" w:styleId="82">
    <w:name w:val="Название8"/>
    <w:basedOn w:val="a"/>
    <w:rsid w:val="00432D61"/>
    <w:pPr>
      <w:widowControl w:val="0"/>
      <w:suppressLineNumbers/>
      <w:suppressAutoHyphens/>
      <w:spacing w:before="120" w:after="120"/>
      <w:textAlignment w:val="baseline"/>
    </w:pPr>
    <w:rPr>
      <w:rFonts w:eastAsia="Arial Unicode MS" w:cs="Mangal"/>
      <w:i/>
      <w:iCs/>
      <w:kern w:val="1"/>
      <w:lang w:eastAsia="hi-IN" w:bidi="hi-IN"/>
    </w:rPr>
  </w:style>
  <w:style w:type="paragraph" w:customStyle="1" w:styleId="83">
    <w:name w:val="Указатель8"/>
    <w:basedOn w:val="a"/>
    <w:rsid w:val="00432D61"/>
    <w:pPr>
      <w:widowControl w:val="0"/>
      <w:suppressLineNumbers/>
      <w:suppressAutoHyphens/>
      <w:textAlignment w:val="baseline"/>
    </w:pPr>
    <w:rPr>
      <w:rFonts w:eastAsia="Arial Unicode MS" w:cs="Mangal"/>
      <w:kern w:val="1"/>
      <w:lang w:eastAsia="hi-IN" w:bidi="hi-IN"/>
    </w:rPr>
  </w:style>
  <w:style w:type="paragraph" w:customStyle="1" w:styleId="Heading">
    <w:name w:val="Heading"/>
    <w:basedOn w:val="affd"/>
    <w:next w:val="Standard"/>
    <w:rsid w:val="00432D61"/>
    <w:pPr>
      <w:textAlignment w:val="baseline"/>
    </w:pPr>
    <w:rPr>
      <w:rFonts w:ascii="Arial" w:hAnsi="Arial" w:cs="Arial"/>
      <w:b/>
      <w:bCs/>
      <w:color w:val="C0C0C0"/>
      <w:kern w:val="1"/>
    </w:rPr>
  </w:style>
  <w:style w:type="paragraph" w:customStyle="1" w:styleId="1f1">
    <w:name w:val="Название объекта1"/>
    <w:basedOn w:val="Standard"/>
    <w:rsid w:val="00432D61"/>
    <w:pPr>
      <w:suppressLineNumbers/>
      <w:spacing w:before="120" w:after="120"/>
    </w:pPr>
    <w:rPr>
      <w:rFonts w:cs="Mangal"/>
      <w:i/>
      <w:iCs/>
      <w:sz w:val="24"/>
      <w:szCs w:val="24"/>
    </w:rPr>
  </w:style>
  <w:style w:type="paragraph" w:customStyle="1" w:styleId="Index">
    <w:name w:val="Index"/>
    <w:basedOn w:val="Standard"/>
    <w:rsid w:val="00432D61"/>
    <w:pPr>
      <w:suppressLineNumbers/>
    </w:pPr>
    <w:rPr>
      <w:rFonts w:cs="Mangal"/>
    </w:rPr>
  </w:style>
  <w:style w:type="paragraph" w:customStyle="1" w:styleId="72">
    <w:name w:val="Название7"/>
    <w:basedOn w:val="Standard"/>
    <w:rsid w:val="00432D61"/>
    <w:pPr>
      <w:suppressLineNumbers/>
      <w:spacing w:before="120" w:after="120"/>
    </w:pPr>
    <w:rPr>
      <w:rFonts w:cs="Mangal"/>
      <w:i/>
      <w:iCs/>
      <w:sz w:val="24"/>
      <w:szCs w:val="24"/>
    </w:rPr>
  </w:style>
  <w:style w:type="paragraph" w:customStyle="1" w:styleId="73">
    <w:name w:val="Указатель7"/>
    <w:basedOn w:val="Standard"/>
    <w:rsid w:val="00432D61"/>
    <w:pPr>
      <w:suppressLineNumbers/>
    </w:pPr>
    <w:rPr>
      <w:rFonts w:cs="Mangal"/>
    </w:rPr>
  </w:style>
  <w:style w:type="paragraph" w:customStyle="1" w:styleId="62">
    <w:name w:val="Название6"/>
    <w:basedOn w:val="Standard"/>
    <w:rsid w:val="00432D61"/>
    <w:pPr>
      <w:suppressLineNumbers/>
      <w:spacing w:before="120" w:after="120"/>
    </w:pPr>
    <w:rPr>
      <w:rFonts w:cs="Mangal"/>
      <w:i/>
      <w:iCs/>
      <w:sz w:val="24"/>
      <w:szCs w:val="24"/>
    </w:rPr>
  </w:style>
  <w:style w:type="paragraph" w:customStyle="1" w:styleId="63">
    <w:name w:val="Указатель6"/>
    <w:basedOn w:val="Standard"/>
    <w:rsid w:val="00432D61"/>
    <w:pPr>
      <w:suppressLineNumbers/>
    </w:pPr>
    <w:rPr>
      <w:rFonts w:cs="Mangal"/>
    </w:rPr>
  </w:style>
  <w:style w:type="paragraph" w:customStyle="1" w:styleId="52">
    <w:name w:val="Название5"/>
    <w:basedOn w:val="Standard"/>
    <w:rsid w:val="00432D61"/>
    <w:pPr>
      <w:suppressLineNumbers/>
      <w:spacing w:before="120" w:after="120"/>
    </w:pPr>
    <w:rPr>
      <w:rFonts w:cs="Mangal"/>
      <w:i/>
      <w:iCs/>
      <w:sz w:val="24"/>
      <w:szCs w:val="24"/>
    </w:rPr>
  </w:style>
  <w:style w:type="paragraph" w:customStyle="1" w:styleId="53">
    <w:name w:val="Указатель5"/>
    <w:basedOn w:val="Standard"/>
    <w:rsid w:val="00432D61"/>
    <w:pPr>
      <w:suppressLineNumbers/>
    </w:pPr>
    <w:rPr>
      <w:rFonts w:cs="Mangal"/>
    </w:rPr>
  </w:style>
  <w:style w:type="paragraph" w:customStyle="1" w:styleId="Textbodyindent">
    <w:name w:val="Text body indent"/>
    <w:basedOn w:val="Standard"/>
    <w:rsid w:val="00432D61"/>
    <w:pPr>
      <w:ind w:firstLine="709"/>
      <w:jc w:val="both"/>
    </w:pPr>
    <w:rPr>
      <w:sz w:val="28"/>
    </w:rPr>
  </w:style>
  <w:style w:type="paragraph" w:customStyle="1" w:styleId="TableContents">
    <w:name w:val="Table Contents"/>
    <w:basedOn w:val="Standard"/>
    <w:rsid w:val="00432D61"/>
    <w:pPr>
      <w:suppressLineNumbers/>
    </w:pPr>
  </w:style>
  <w:style w:type="paragraph" w:customStyle="1" w:styleId="TableHeading">
    <w:name w:val="Table Heading"/>
    <w:basedOn w:val="TableContents"/>
    <w:rsid w:val="00432D61"/>
    <w:pPr>
      <w:jc w:val="center"/>
    </w:pPr>
    <w:rPr>
      <w:b/>
      <w:bCs/>
    </w:rPr>
  </w:style>
  <w:style w:type="paragraph" w:customStyle="1" w:styleId="Framecontents">
    <w:name w:val="Frame contents"/>
    <w:basedOn w:val="Textbody"/>
    <w:rsid w:val="00432D61"/>
  </w:style>
  <w:style w:type="numbering" w:customStyle="1" w:styleId="2b">
    <w:name w:val="Нет списка2"/>
    <w:next w:val="a2"/>
    <w:uiPriority w:val="99"/>
    <w:semiHidden/>
    <w:unhideWhenUsed/>
    <w:rsid w:val="00432D61"/>
  </w:style>
  <w:style w:type="numbering" w:customStyle="1" w:styleId="3b">
    <w:name w:val="Нет списка3"/>
    <w:next w:val="a2"/>
    <w:uiPriority w:val="99"/>
    <w:semiHidden/>
    <w:unhideWhenUsed/>
    <w:rsid w:val="00432D61"/>
  </w:style>
  <w:style w:type="numbering" w:customStyle="1" w:styleId="120">
    <w:name w:val="Нет списка12"/>
    <w:next w:val="a2"/>
    <w:uiPriority w:val="99"/>
    <w:semiHidden/>
    <w:unhideWhenUsed/>
    <w:rsid w:val="00432D61"/>
  </w:style>
  <w:style w:type="numbering" w:customStyle="1" w:styleId="214">
    <w:name w:val="Нет списка21"/>
    <w:next w:val="a2"/>
    <w:uiPriority w:val="99"/>
    <w:semiHidden/>
    <w:unhideWhenUsed/>
    <w:rsid w:val="00432D61"/>
  </w:style>
  <w:style w:type="numbering" w:customStyle="1" w:styleId="44">
    <w:name w:val="Нет списка4"/>
    <w:next w:val="a2"/>
    <w:uiPriority w:val="99"/>
    <w:semiHidden/>
    <w:unhideWhenUsed/>
    <w:rsid w:val="00432D61"/>
  </w:style>
  <w:style w:type="numbering" w:customStyle="1" w:styleId="130">
    <w:name w:val="Нет списка13"/>
    <w:next w:val="a2"/>
    <w:uiPriority w:val="99"/>
    <w:semiHidden/>
    <w:unhideWhenUsed/>
    <w:rsid w:val="00432D61"/>
  </w:style>
  <w:style w:type="numbering" w:customStyle="1" w:styleId="220">
    <w:name w:val="Нет списка22"/>
    <w:next w:val="a2"/>
    <w:uiPriority w:val="99"/>
    <w:semiHidden/>
    <w:unhideWhenUsed/>
    <w:rsid w:val="00432D61"/>
  </w:style>
  <w:style w:type="numbering" w:customStyle="1" w:styleId="54">
    <w:name w:val="Нет списка5"/>
    <w:next w:val="a2"/>
    <w:uiPriority w:val="99"/>
    <w:semiHidden/>
    <w:unhideWhenUsed/>
    <w:rsid w:val="00432D61"/>
  </w:style>
  <w:style w:type="numbering" w:customStyle="1" w:styleId="140">
    <w:name w:val="Нет списка14"/>
    <w:next w:val="a2"/>
    <w:uiPriority w:val="99"/>
    <w:semiHidden/>
    <w:unhideWhenUsed/>
    <w:rsid w:val="00432D61"/>
  </w:style>
  <w:style w:type="numbering" w:customStyle="1" w:styleId="230">
    <w:name w:val="Нет списка23"/>
    <w:next w:val="a2"/>
    <w:uiPriority w:val="99"/>
    <w:semiHidden/>
    <w:unhideWhenUsed/>
    <w:rsid w:val="00432D61"/>
  </w:style>
  <w:style w:type="character" w:styleId="afffff2">
    <w:name w:val="Placeholder Text"/>
    <w:basedOn w:val="a0"/>
    <w:uiPriority w:val="99"/>
    <w:semiHidden/>
    <w:rsid w:val="00432D61"/>
    <w:rPr>
      <w:color w:val="808080"/>
    </w:rPr>
  </w:style>
  <w:style w:type="paragraph" w:customStyle="1" w:styleId="221">
    <w:name w:val="Основной текст 22"/>
    <w:basedOn w:val="a"/>
    <w:rsid w:val="00022CA1"/>
    <w:pPr>
      <w:spacing w:before="360"/>
    </w:pPr>
    <w:rPr>
      <w:color w:val="000000"/>
      <w:sz w:val="28"/>
      <w:szCs w:val="20"/>
      <w:lang w:eastAsia="ar-SA"/>
    </w:rPr>
  </w:style>
  <w:style w:type="paragraph" w:customStyle="1" w:styleId="FR1">
    <w:name w:val="FR1"/>
    <w:qFormat/>
    <w:rsid w:val="00BA6E64"/>
    <w:pPr>
      <w:widowControl w:val="0"/>
      <w:suppressAutoHyphens/>
      <w:autoSpaceDE w:val="0"/>
      <w:spacing w:before="380"/>
    </w:pPr>
    <w:rPr>
      <w:rFonts w:ascii="Arial" w:hAnsi="Arial" w:cs="Arial"/>
      <w:sz w:val="24"/>
      <w:szCs w:val="24"/>
      <w:lang w:eastAsia="zh-CN"/>
    </w:rPr>
  </w:style>
  <w:style w:type="character" w:styleId="afffff3">
    <w:name w:val="Strong"/>
    <w:uiPriority w:val="22"/>
    <w:qFormat/>
    <w:rsid w:val="00DC76B3"/>
    <w:rPr>
      <w:b/>
      <w:bCs/>
    </w:rPr>
  </w:style>
  <w:style w:type="character" w:customStyle="1" w:styleId="ConsPlusCell0">
    <w:name w:val="ConsPlusCell Знак"/>
    <w:link w:val="ConsPlusCell"/>
    <w:uiPriority w:val="99"/>
    <w:locked/>
    <w:rsid w:val="00DC76B3"/>
    <w:rPr>
      <w:rFonts w:ascii="Arial" w:hAnsi="Arial" w:cs="Arial"/>
      <w:lang w:eastAsia="ar-SA" w:bidi="ar-SA"/>
    </w:rPr>
  </w:style>
  <w:style w:type="character" w:customStyle="1" w:styleId="ListLabel4">
    <w:name w:val="ListLabel 4"/>
    <w:rsid w:val="00FB3A2D"/>
    <w:rPr>
      <w:color w:val="0000FF"/>
    </w:rPr>
  </w:style>
  <w:style w:type="paragraph" w:styleId="2c">
    <w:name w:val="Body Text Indent 2"/>
    <w:basedOn w:val="a"/>
    <w:link w:val="222"/>
    <w:uiPriority w:val="99"/>
    <w:semiHidden/>
    <w:unhideWhenUsed/>
    <w:rsid w:val="003E6D21"/>
    <w:pPr>
      <w:spacing w:after="120" w:line="480" w:lineRule="auto"/>
      <w:ind w:left="283"/>
    </w:pPr>
  </w:style>
  <w:style w:type="character" w:customStyle="1" w:styleId="222">
    <w:name w:val="Основной текст с отступом 2 Знак2"/>
    <w:basedOn w:val="a0"/>
    <w:link w:val="2c"/>
    <w:uiPriority w:val="99"/>
    <w:semiHidden/>
    <w:rsid w:val="003E6D21"/>
    <w:rPr>
      <w:sz w:val="24"/>
      <w:szCs w:val="24"/>
    </w:rPr>
  </w:style>
  <w:style w:type="character" w:customStyle="1" w:styleId="fontstyle01">
    <w:name w:val="fontstyle01"/>
    <w:rsid w:val="002A1D95"/>
    <w:rPr>
      <w:rFonts w:ascii="Tahoma" w:hAnsi="Tahoma" w:cs="Tahoma" w:hint="default"/>
      <w:b w:val="0"/>
      <w:bCs w:val="0"/>
      <w:i w:val="0"/>
      <w:iCs w:val="0"/>
      <w:color w:val="000000"/>
      <w:sz w:val="26"/>
      <w:szCs w:val="26"/>
    </w:rPr>
  </w:style>
  <w:style w:type="character" w:customStyle="1" w:styleId="2d">
    <w:name w:val="Основной текст2"/>
    <w:rsid w:val="00940B67"/>
    <w:rPr>
      <w:rFonts w:ascii="Times New Roman" w:eastAsia="Times New Roman" w:hAnsi="Times New Roman" w:cs="Times New Roman" w:hint="default"/>
      <w:b w:val="0"/>
      <w:bCs w:val="0"/>
      <w:i w:val="0"/>
      <w:iCs w:val="0"/>
      <w:caps w:val="0"/>
      <w:smallCaps w:val="0"/>
      <w:strike w:val="0"/>
      <w:dstrike w:val="0"/>
      <w:color w:val="000000"/>
      <w:spacing w:val="1"/>
      <w:w w:val="100"/>
      <w:sz w:val="25"/>
      <w:szCs w:val="25"/>
      <w:u w:val="none"/>
      <w:effect w:val="none"/>
      <w:shd w:val="clear" w:color="auto" w:fill="FFFFFF"/>
    </w:rPr>
  </w:style>
  <w:style w:type="character" w:customStyle="1" w:styleId="213pt">
    <w:name w:val="Основной текст (2) + 13 pt"/>
    <w:qFormat/>
    <w:rsid w:val="004E1E1E"/>
    <w:rPr>
      <w:rFonts w:ascii="Times New Roman" w:hAnsi="Times New Roman" w:cs="Times New Roman" w:hint="default"/>
      <w:sz w:val="26"/>
      <w:szCs w:val="26"/>
      <w:shd w:val="clear" w:color="auto" w:fill="FFFFFF"/>
    </w:rPr>
  </w:style>
  <w:style w:type="paragraph" w:customStyle="1" w:styleId="western">
    <w:name w:val="western"/>
    <w:basedOn w:val="a"/>
    <w:qFormat/>
    <w:rsid w:val="00BB4307"/>
    <w:pPr>
      <w:suppressAutoHyphens/>
      <w:spacing w:before="280" w:after="280"/>
    </w:pPr>
    <w:rPr>
      <w:lang w:eastAsia="zh-CN"/>
    </w:rPr>
  </w:style>
  <w:style w:type="character" w:customStyle="1" w:styleId="1f2">
    <w:name w:val="Обычный1"/>
    <w:rsid w:val="001A3CF8"/>
  </w:style>
  <w:style w:type="character" w:customStyle="1" w:styleId="af6">
    <w:name w:val="Абзац списка Знак"/>
    <w:basedOn w:val="a0"/>
    <w:link w:val="af5"/>
    <w:locked/>
    <w:rsid w:val="00246154"/>
    <w:rPr>
      <w:rFonts w:ascii="Calibri" w:eastAsia="Calibri" w:hAnsi="Calibri"/>
      <w:sz w:val="22"/>
      <w:szCs w:val="22"/>
      <w:lang w:eastAsia="en-US"/>
    </w:rPr>
  </w:style>
  <w:style w:type="paragraph" w:styleId="afffff4">
    <w:name w:val="caption"/>
    <w:basedOn w:val="a"/>
    <w:semiHidden/>
    <w:unhideWhenUsed/>
    <w:qFormat/>
    <w:rsid w:val="00B11972"/>
    <w:pPr>
      <w:widowControl w:val="0"/>
      <w:suppressLineNumbers/>
      <w:suppressAutoHyphens/>
      <w:spacing w:before="120" w:after="120"/>
    </w:pPr>
    <w:rPr>
      <w:rFonts w:ascii="Arial" w:eastAsia="Lucida Sans Unicode" w:hAnsi="Arial" w:cs="Arial"/>
      <w:i/>
      <w:iCs/>
      <w:kern w:val="2"/>
      <w:lang w:eastAsia="zh-CN" w:bidi="hi-IN"/>
    </w:rPr>
  </w:style>
  <w:style w:type="paragraph" w:customStyle="1" w:styleId="45">
    <w:name w:val="Название объекта4"/>
    <w:basedOn w:val="a"/>
    <w:rsid w:val="00B11972"/>
    <w:pPr>
      <w:widowControl w:val="0"/>
      <w:suppressLineNumbers/>
      <w:suppressAutoHyphens/>
      <w:spacing w:before="120" w:after="120"/>
    </w:pPr>
    <w:rPr>
      <w:rFonts w:ascii="Arial" w:eastAsia="Lucida Sans Unicode" w:hAnsi="Arial" w:cs="Arial"/>
      <w:i/>
      <w:iCs/>
      <w:kern w:val="2"/>
      <w:lang w:eastAsia="zh-CN" w:bidi="hi-IN"/>
    </w:rPr>
  </w:style>
  <w:style w:type="paragraph" w:customStyle="1" w:styleId="3c">
    <w:name w:val="Название объекта3"/>
    <w:basedOn w:val="a"/>
    <w:rsid w:val="00B11972"/>
    <w:pPr>
      <w:widowControl w:val="0"/>
      <w:suppressLineNumbers/>
      <w:suppressAutoHyphens/>
      <w:spacing w:before="120" w:after="120"/>
    </w:pPr>
    <w:rPr>
      <w:rFonts w:ascii="Arial" w:eastAsia="Lucida Sans Unicode" w:hAnsi="Arial" w:cs="Arial"/>
      <w:i/>
      <w:iCs/>
      <w:kern w:val="2"/>
      <w:lang w:eastAsia="zh-CN" w:bidi="hi-IN"/>
    </w:rPr>
  </w:style>
  <w:style w:type="paragraph" w:customStyle="1" w:styleId="2e">
    <w:name w:val="Название объекта2"/>
    <w:basedOn w:val="a"/>
    <w:rsid w:val="00B11972"/>
    <w:pPr>
      <w:widowControl w:val="0"/>
      <w:suppressLineNumbers/>
      <w:suppressAutoHyphens/>
      <w:spacing w:before="120" w:after="120"/>
    </w:pPr>
    <w:rPr>
      <w:rFonts w:ascii="Arial" w:eastAsia="Lucida Sans Unicode" w:hAnsi="Arial" w:cs="Mangal"/>
      <w:i/>
      <w:iCs/>
      <w:kern w:val="2"/>
      <w:lang w:eastAsia="zh-CN" w:bidi="hi-IN"/>
    </w:rPr>
  </w:style>
  <w:style w:type="paragraph" w:customStyle="1" w:styleId="afffff5">
    <w:name w:val="Колонтитул"/>
    <w:basedOn w:val="a"/>
    <w:rsid w:val="00B11972"/>
    <w:pPr>
      <w:widowControl w:val="0"/>
      <w:suppressLineNumbers/>
      <w:tabs>
        <w:tab w:val="center" w:pos="4819"/>
        <w:tab w:val="right" w:pos="9638"/>
      </w:tabs>
      <w:suppressAutoHyphens/>
    </w:pPr>
    <w:rPr>
      <w:rFonts w:ascii="Arial" w:eastAsia="Lucida Sans Unicode" w:hAnsi="Arial" w:cs="Mangal"/>
      <w:kern w:val="2"/>
      <w:sz w:val="20"/>
      <w:lang w:eastAsia="zh-CN" w:bidi="hi-IN"/>
    </w:rPr>
  </w:style>
  <w:style w:type="paragraph" w:customStyle="1" w:styleId="afffff6">
    <w:name w:val="Верхний и нижний колонтитулы"/>
    <w:basedOn w:val="a"/>
    <w:rsid w:val="00B11972"/>
    <w:pPr>
      <w:widowControl w:val="0"/>
      <w:suppressLineNumbers/>
      <w:tabs>
        <w:tab w:val="center" w:pos="4819"/>
        <w:tab w:val="right" w:pos="9638"/>
      </w:tabs>
      <w:suppressAutoHyphens/>
    </w:pPr>
    <w:rPr>
      <w:rFonts w:ascii="Arial" w:eastAsia="Lucida Sans Unicode" w:hAnsi="Arial" w:cs="Mangal"/>
      <w:kern w:val="2"/>
      <w:sz w:val="20"/>
      <w:lang w:eastAsia="zh-CN" w:bidi="hi-IN"/>
    </w:rPr>
  </w:style>
  <w:style w:type="paragraph" w:customStyle="1" w:styleId="DefaultText">
    <w:name w:val="Default Text"/>
    <w:rsid w:val="00B11972"/>
    <w:pPr>
      <w:widowControl w:val="0"/>
      <w:suppressAutoHyphens/>
    </w:pPr>
    <w:rPr>
      <w:rFonts w:eastAsia="Lucida Sans Unicode" w:cs="Tahoma"/>
      <w:color w:val="000000"/>
      <w:kern w:val="2"/>
      <w:sz w:val="24"/>
      <w:szCs w:val="24"/>
      <w:lang w:val="en-US" w:eastAsia="zh-CN" w:bidi="en-US"/>
    </w:rPr>
  </w:style>
  <w:style w:type="character" w:customStyle="1" w:styleId="Absatz-Standardschriftart">
    <w:name w:val="Absatz-Standardschriftart"/>
    <w:rsid w:val="00B11972"/>
  </w:style>
  <w:style w:type="character" w:customStyle="1" w:styleId="WW-Absatz-Standardschriftart">
    <w:name w:val="WW-Absatz-Standardschriftart"/>
    <w:rsid w:val="00B11972"/>
  </w:style>
  <w:style w:type="character" w:customStyle="1" w:styleId="WW-Absatz-Standardschriftart1">
    <w:name w:val="WW-Absatz-Standardschriftart1"/>
    <w:rsid w:val="00B11972"/>
  </w:style>
  <w:style w:type="character" w:customStyle="1" w:styleId="WW-Absatz-Standardschriftart11">
    <w:name w:val="WW-Absatz-Standardschriftart11"/>
    <w:rsid w:val="00B11972"/>
  </w:style>
  <w:style w:type="character" w:customStyle="1" w:styleId="WW-Absatz-Standardschriftart111">
    <w:name w:val="WW-Absatz-Standardschriftart111"/>
    <w:rsid w:val="00B11972"/>
  </w:style>
  <w:style w:type="character" w:customStyle="1" w:styleId="WW-Absatz-Standardschriftart1111">
    <w:name w:val="WW-Absatz-Standardschriftart1111"/>
    <w:rsid w:val="00B11972"/>
  </w:style>
  <w:style w:type="character" w:customStyle="1" w:styleId="WW-Absatz-Standardschriftart11111">
    <w:name w:val="WW-Absatz-Standardschriftart11111"/>
    <w:rsid w:val="00B11972"/>
  </w:style>
  <w:style w:type="character" w:customStyle="1" w:styleId="WW-Absatz-Standardschriftart111111">
    <w:name w:val="WW-Absatz-Standardschriftart111111"/>
    <w:rsid w:val="00B11972"/>
  </w:style>
  <w:style w:type="character" w:customStyle="1" w:styleId="WW-Absatz-Standardschriftart1111111">
    <w:name w:val="WW-Absatz-Standardschriftart1111111"/>
    <w:rsid w:val="00B11972"/>
  </w:style>
  <w:style w:type="character" w:customStyle="1" w:styleId="WW-Absatz-Standardschriftart11111111">
    <w:name w:val="WW-Absatz-Standardschriftart11111111"/>
    <w:rsid w:val="00B11972"/>
  </w:style>
  <w:style w:type="character" w:customStyle="1" w:styleId="WW-Absatz-Standardschriftart111111111">
    <w:name w:val="WW-Absatz-Standardschriftart111111111"/>
    <w:rsid w:val="00B11972"/>
  </w:style>
  <w:style w:type="character" w:customStyle="1" w:styleId="WW-Absatz-Standardschriftart1111111111">
    <w:name w:val="WW-Absatz-Standardschriftart1111111111"/>
    <w:rsid w:val="00B11972"/>
  </w:style>
  <w:style w:type="character" w:customStyle="1" w:styleId="WW-Absatz-Standardschriftart11111111111">
    <w:name w:val="WW-Absatz-Standardschriftart11111111111"/>
    <w:rsid w:val="00B11972"/>
  </w:style>
  <w:style w:type="character" w:customStyle="1" w:styleId="WW-Absatz-Standardschriftart111111111111">
    <w:name w:val="WW-Absatz-Standardschriftart111111111111"/>
    <w:rsid w:val="00B11972"/>
  </w:style>
  <w:style w:type="character" w:customStyle="1" w:styleId="WW-Absatz-Standardschriftart1111111111111">
    <w:name w:val="WW-Absatz-Standardschriftart1111111111111"/>
    <w:rsid w:val="00B11972"/>
  </w:style>
  <w:style w:type="character" w:customStyle="1" w:styleId="WW-Absatz-Standardschriftart11111111111111">
    <w:name w:val="WW-Absatz-Standardschriftart11111111111111"/>
    <w:rsid w:val="00B11972"/>
  </w:style>
  <w:style w:type="character" w:customStyle="1" w:styleId="WW-Absatz-Standardschriftart111111111111111">
    <w:name w:val="WW-Absatz-Standardschriftart111111111111111"/>
    <w:rsid w:val="00B11972"/>
  </w:style>
  <w:style w:type="character" w:customStyle="1" w:styleId="WW-Absatz-Standardschriftart1111111111111111">
    <w:name w:val="WW-Absatz-Standardschriftart1111111111111111"/>
    <w:rsid w:val="00B11972"/>
  </w:style>
  <w:style w:type="character" w:customStyle="1" w:styleId="WW-Absatz-Standardschriftart11111111111111111">
    <w:name w:val="WW-Absatz-Standardschriftart11111111111111111"/>
    <w:rsid w:val="00B11972"/>
  </w:style>
  <w:style w:type="character" w:customStyle="1" w:styleId="WW-Absatz-Standardschriftart111111111111111111">
    <w:name w:val="WW-Absatz-Standardschriftart111111111111111111"/>
    <w:rsid w:val="00B11972"/>
  </w:style>
  <w:style w:type="character" w:customStyle="1" w:styleId="WW-Absatz-Standardschriftart1111111111111111111">
    <w:name w:val="WW-Absatz-Standardschriftart1111111111111111111"/>
    <w:rsid w:val="00B11972"/>
  </w:style>
  <w:style w:type="character" w:customStyle="1" w:styleId="1f3">
    <w:name w:val="Основной текст Знак1"/>
    <w:basedOn w:val="a0"/>
    <w:semiHidden/>
    <w:locked/>
    <w:rsid w:val="00B11972"/>
    <w:rPr>
      <w:rFonts w:ascii="Arial" w:eastAsia="Lucida Sans Unicode" w:hAnsi="Arial" w:cs="Mangal"/>
      <w:kern w:val="2"/>
      <w:szCs w:val="24"/>
      <w:lang w:eastAsia="zh-CN" w:bidi="hi-IN"/>
    </w:rPr>
  </w:style>
  <w:style w:type="character" w:customStyle="1" w:styleId="2f">
    <w:name w:val="Текст выноски Знак2"/>
    <w:basedOn w:val="a0"/>
    <w:semiHidden/>
    <w:locked/>
    <w:rsid w:val="00B11972"/>
    <w:rPr>
      <w:rFonts w:ascii="Tahoma" w:eastAsia="Lucida Sans Unicode" w:hAnsi="Tahoma" w:cs="Tahoma"/>
      <w:kern w:val="2"/>
      <w:sz w:val="16"/>
      <w:szCs w:val="14"/>
      <w:lang w:eastAsia="zh-CN" w:bidi="hi-IN"/>
    </w:rPr>
  </w:style>
  <w:style w:type="paragraph" w:customStyle="1" w:styleId="Heading1">
    <w:name w:val="Heading 1"/>
    <w:basedOn w:val="a"/>
    <w:next w:val="a"/>
    <w:uiPriority w:val="9"/>
    <w:qFormat/>
    <w:rsid w:val="00753C18"/>
    <w:pPr>
      <w:keepNext/>
      <w:numPr>
        <w:numId w:val="17"/>
      </w:numPr>
      <w:outlineLvl w:val="0"/>
    </w:pPr>
    <w:rPr>
      <w:sz w:val="28"/>
      <w:lang w:eastAsia="zh-CN"/>
    </w:rPr>
  </w:style>
  <w:style w:type="paragraph" w:customStyle="1" w:styleId="Heading2">
    <w:name w:val="Heading 2"/>
    <w:basedOn w:val="a"/>
    <w:next w:val="a"/>
    <w:uiPriority w:val="9"/>
    <w:qFormat/>
    <w:rsid w:val="00753C18"/>
    <w:pPr>
      <w:keepNext/>
      <w:numPr>
        <w:ilvl w:val="1"/>
        <w:numId w:val="17"/>
      </w:numPr>
      <w:jc w:val="both"/>
      <w:outlineLvl w:val="1"/>
    </w:pPr>
    <w:rPr>
      <w:sz w:val="28"/>
      <w:lang w:eastAsia="zh-CN"/>
    </w:rPr>
  </w:style>
  <w:style w:type="paragraph" w:customStyle="1" w:styleId="Heading3">
    <w:name w:val="Heading 3"/>
    <w:basedOn w:val="a"/>
    <w:next w:val="a"/>
    <w:qFormat/>
    <w:rsid w:val="00753C18"/>
    <w:pPr>
      <w:keepNext/>
      <w:numPr>
        <w:ilvl w:val="2"/>
        <w:numId w:val="17"/>
      </w:numPr>
      <w:outlineLvl w:val="2"/>
    </w:pPr>
    <w:rPr>
      <w:color w:val="FF0000"/>
      <w:sz w:val="28"/>
      <w:lang w:eastAsia="zh-CN"/>
    </w:rPr>
  </w:style>
  <w:style w:type="character" w:customStyle="1" w:styleId="afffff7">
    <w:name w:val="Основной текст_"/>
    <w:rsid w:val="001D2A62"/>
    <w:rPr>
      <w:rFonts w:ascii="Times New Roman" w:hAnsi="Times New Roman" w:cs="Times New Roman" w:hint="default"/>
      <w:strike w:val="0"/>
      <w:dstrike w:val="0"/>
      <w:sz w:val="17"/>
      <w:szCs w:val="17"/>
      <w:u w:val="none"/>
      <w:effect w:val="none"/>
    </w:rPr>
  </w:style>
  <w:style w:type="character" w:customStyle="1" w:styleId="afffff8">
    <w:name w:val="Знак Знак"/>
    <w:rsid w:val="001D2A62"/>
    <w:rPr>
      <w:sz w:val="28"/>
      <w:szCs w:val="28"/>
      <w:lang w:bidi="ar-SA"/>
    </w:rPr>
  </w:style>
  <w:style w:type="character" w:customStyle="1" w:styleId="StrongEmphasis">
    <w:name w:val="Strong Emphasis"/>
    <w:rsid w:val="00D85E03"/>
    <w:rPr>
      <w:b/>
      <w:bCs/>
    </w:rPr>
  </w:style>
  <w:style w:type="numbering" w:customStyle="1" w:styleId="WW8Num2">
    <w:name w:val="WW8Num2"/>
    <w:rsid w:val="00D85E03"/>
    <w:pPr>
      <w:numPr>
        <w:numId w:val="33"/>
      </w:numPr>
    </w:pPr>
  </w:style>
  <w:style w:type="paragraph" w:styleId="2f0">
    <w:name w:val="toc 2"/>
    <w:next w:val="a"/>
    <w:link w:val="2f1"/>
    <w:uiPriority w:val="39"/>
    <w:rsid w:val="0080755F"/>
    <w:pPr>
      <w:ind w:left="200"/>
    </w:pPr>
    <w:rPr>
      <w:rFonts w:ascii="XO Thames" w:hAnsi="XO Thames"/>
      <w:color w:val="000000"/>
      <w:sz w:val="28"/>
    </w:rPr>
  </w:style>
  <w:style w:type="character" w:customStyle="1" w:styleId="2f1">
    <w:name w:val="Оглавление 2 Знак"/>
    <w:link w:val="2f0"/>
    <w:uiPriority w:val="39"/>
    <w:rsid w:val="0080755F"/>
    <w:rPr>
      <w:rFonts w:ascii="XO Thames" w:hAnsi="XO Thames"/>
      <w:color w:val="000000"/>
      <w:sz w:val="28"/>
    </w:rPr>
  </w:style>
  <w:style w:type="paragraph" w:styleId="46">
    <w:name w:val="toc 4"/>
    <w:next w:val="a"/>
    <w:link w:val="47"/>
    <w:uiPriority w:val="39"/>
    <w:rsid w:val="0080755F"/>
    <w:pPr>
      <w:ind w:left="600"/>
    </w:pPr>
    <w:rPr>
      <w:rFonts w:ascii="XO Thames" w:hAnsi="XO Thames"/>
      <w:color w:val="000000"/>
      <w:sz w:val="28"/>
    </w:rPr>
  </w:style>
  <w:style w:type="character" w:customStyle="1" w:styleId="47">
    <w:name w:val="Оглавление 4 Знак"/>
    <w:link w:val="46"/>
    <w:uiPriority w:val="39"/>
    <w:rsid w:val="0080755F"/>
    <w:rPr>
      <w:rFonts w:ascii="XO Thames" w:hAnsi="XO Thames"/>
      <w:color w:val="000000"/>
      <w:sz w:val="28"/>
    </w:rPr>
  </w:style>
  <w:style w:type="paragraph" w:styleId="64">
    <w:name w:val="toc 6"/>
    <w:next w:val="a"/>
    <w:link w:val="65"/>
    <w:uiPriority w:val="39"/>
    <w:rsid w:val="0080755F"/>
    <w:pPr>
      <w:ind w:left="1000"/>
    </w:pPr>
    <w:rPr>
      <w:rFonts w:ascii="XO Thames" w:hAnsi="XO Thames"/>
      <w:color w:val="000000"/>
      <w:sz w:val="28"/>
    </w:rPr>
  </w:style>
  <w:style w:type="character" w:customStyle="1" w:styleId="65">
    <w:name w:val="Оглавление 6 Знак"/>
    <w:link w:val="64"/>
    <w:uiPriority w:val="39"/>
    <w:rsid w:val="0080755F"/>
    <w:rPr>
      <w:rFonts w:ascii="XO Thames" w:hAnsi="XO Thames"/>
      <w:color w:val="000000"/>
      <w:sz w:val="28"/>
    </w:rPr>
  </w:style>
  <w:style w:type="paragraph" w:styleId="74">
    <w:name w:val="toc 7"/>
    <w:next w:val="a"/>
    <w:link w:val="75"/>
    <w:uiPriority w:val="39"/>
    <w:rsid w:val="0080755F"/>
    <w:pPr>
      <w:ind w:left="1200"/>
    </w:pPr>
    <w:rPr>
      <w:rFonts w:ascii="XO Thames" w:hAnsi="XO Thames"/>
      <w:color w:val="000000"/>
      <w:sz w:val="28"/>
    </w:rPr>
  </w:style>
  <w:style w:type="character" w:customStyle="1" w:styleId="75">
    <w:name w:val="Оглавление 7 Знак"/>
    <w:link w:val="74"/>
    <w:uiPriority w:val="39"/>
    <w:rsid w:val="0080755F"/>
    <w:rPr>
      <w:rFonts w:ascii="XO Thames" w:hAnsi="XO Thames"/>
      <w:color w:val="000000"/>
      <w:sz w:val="28"/>
    </w:rPr>
  </w:style>
  <w:style w:type="paragraph" w:customStyle="1" w:styleId="Endnote">
    <w:name w:val="Endnote"/>
    <w:rsid w:val="0080755F"/>
    <w:pPr>
      <w:ind w:firstLine="851"/>
      <w:jc w:val="both"/>
    </w:pPr>
    <w:rPr>
      <w:rFonts w:ascii="XO Thames" w:hAnsi="XO Thames"/>
      <w:color w:val="000000"/>
      <w:sz w:val="22"/>
    </w:rPr>
  </w:style>
  <w:style w:type="paragraph" w:styleId="3d">
    <w:name w:val="toc 3"/>
    <w:next w:val="a"/>
    <w:link w:val="3e"/>
    <w:uiPriority w:val="39"/>
    <w:rsid w:val="0080755F"/>
    <w:pPr>
      <w:ind w:left="400"/>
    </w:pPr>
    <w:rPr>
      <w:rFonts w:ascii="XO Thames" w:hAnsi="XO Thames"/>
      <w:color w:val="000000"/>
      <w:sz w:val="28"/>
    </w:rPr>
  </w:style>
  <w:style w:type="character" w:customStyle="1" w:styleId="3e">
    <w:name w:val="Оглавление 3 Знак"/>
    <w:link w:val="3d"/>
    <w:uiPriority w:val="39"/>
    <w:rsid w:val="0080755F"/>
    <w:rPr>
      <w:rFonts w:ascii="XO Thames" w:hAnsi="XO Thames"/>
      <w:color w:val="000000"/>
      <w:sz w:val="28"/>
    </w:rPr>
  </w:style>
  <w:style w:type="paragraph" w:customStyle="1" w:styleId="11">
    <w:name w:val="Гиперссылка1"/>
    <w:link w:val="ae"/>
    <w:rsid w:val="0080755F"/>
    <w:rPr>
      <w:color w:val="0000FF"/>
      <w:u w:val="single"/>
    </w:rPr>
  </w:style>
  <w:style w:type="paragraph" w:customStyle="1" w:styleId="Footnote">
    <w:name w:val="Footnote"/>
    <w:rsid w:val="0080755F"/>
    <w:pPr>
      <w:ind w:firstLine="851"/>
      <w:jc w:val="both"/>
    </w:pPr>
    <w:rPr>
      <w:rFonts w:ascii="XO Thames" w:hAnsi="XO Thames"/>
      <w:color w:val="000000"/>
      <w:sz w:val="22"/>
    </w:rPr>
  </w:style>
  <w:style w:type="paragraph" w:styleId="1f4">
    <w:name w:val="toc 1"/>
    <w:next w:val="a"/>
    <w:link w:val="1f5"/>
    <w:uiPriority w:val="39"/>
    <w:rsid w:val="0080755F"/>
    <w:rPr>
      <w:rFonts w:ascii="XO Thames" w:hAnsi="XO Thames"/>
      <w:b/>
      <w:color w:val="000000"/>
      <w:sz w:val="28"/>
    </w:rPr>
  </w:style>
  <w:style w:type="character" w:customStyle="1" w:styleId="1f5">
    <w:name w:val="Оглавление 1 Знак"/>
    <w:link w:val="1f4"/>
    <w:uiPriority w:val="39"/>
    <w:rsid w:val="0080755F"/>
    <w:rPr>
      <w:rFonts w:ascii="XO Thames" w:hAnsi="XO Thames"/>
      <w:b/>
      <w:color w:val="000000"/>
      <w:sz w:val="28"/>
    </w:rPr>
  </w:style>
  <w:style w:type="paragraph" w:customStyle="1" w:styleId="HeaderandFooter">
    <w:name w:val="Header and Footer"/>
    <w:rsid w:val="0080755F"/>
    <w:pPr>
      <w:jc w:val="both"/>
    </w:pPr>
    <w:rPr>
      <w:rFonts w:ascii="XO Thames" w:hAnsi="XO Thames"/>
      <w:color w:val="000000"/>
      <w:sz w:val="28"/>
    </w:rPr>
  </w:style>
  <w:style w:type="paragraph" w:styleId="92">
    <w:name w:val="toc 9"/>
    <w:next w:val="a"/>
    <w:link w:val="93"/>
    <w:uiPriority w:val="39"/>
    <w:rsid w:val="0080755F"/>
    <w:pPr>
      <w:ind w:left="1600"/>
    </w:pPr>
    <w:rPr>
      <w:rFonts w:ascii="XO Thames" w:hAnsi="XO Thames"/>
      <w:color w:val="000000"/>
      <w:sz w:val="28"/>
    </w:rPr>
  </w:style>
  <w:style w:type="character" w:customStyle="1" w:styleId="93">
    <w:name w:val="Оглавление 9 Знак"/>
    <w:link w:val="92"/>
    <w:uiPriority w:val="39"/>
    <w:rsid w:val="0080755F"/>
    <w:rPr>
      <w:rFonts w:ascii="XO Thames" w:hAnsi="XO Thames"/>
      <w:color w:val="000000"/>
      <w:sz w:val="28"/>
    </w:rPr>
  </w:style>
  <w:style w:type="paragraph" w:styleId="84">
    <w:name w:val="toc 8"/>
    <w:next w:val="a"/>
    <w:link w:val="85"/>
    <w:uiPriority w:val="39"/>
    <w:rsid w:val="0080755F"/>
    <w:pPr>
      <w:ind w:left="1400"/>
    </w:pPr>
    <w:rPr>
      <w:rFonts w:ascii="XO Thames" w:hAnsi="XO Thames"/>
      <w:color w:val="000000"/>
      <w:sz w:val="28"/>
    </w:rPr>
  </w:style>
  <w:style w:type="character" w:customStyle="1" w:styleId="85">
    <w:name w:val="Оглавление 8 Знак"/>
    <w:link w:val="84"/>
    <w:uiPriority w:val="39"/>
    <w:rsid w:val="0080755F"/>
    <w:rPr>
      <w:rFonts w:ascii="XO Thames" w:hAnsi="XO Thames"/>
      <w:color w:val="000000"/>
      <w:sz w:val="28"/>
    </w:rPr>
  </w:style>
  <w:style w:type="paragraph" w:styleId="55">
    <w:name w:val="toc 5"/>
    <w:next w:val="a"/>
    <w:link w:val="56"/>
    <w:uiPriority w:val="39"/>
    <w:rsid w:val="0080755F"/>
    <w:pPr>
      <w:ind w:left="800"/>
    </w:pPr>
    <w:rPr>
      <w:rFonts w:ascii="XO Thames" w:hAnsi="XO Thames"/>
      <w:color w:val="000000"/>
      <w:sz w:val="28"/>
    </w:rPr>
  </w:style>
  <w:style w:type="character" w:customStyle="1" w:styleId="56">
    <w:name w:val="Оглавление 5 Знак"/>
    <w:link w:val="55"/>
    <w:uiPriority w:val="39"/>
    <w:rsid w:val="0080755F"/>
    <w:rPr>
      <w:rFonts w:ascii="XO Thames" w:hAnsi="XO Thames"/>
      <w:color w:val="000000"/>
      <w:sz w:val="28"/>
    </w:rPr>
  </w:style>
</w:styles>
</file>

<file path=word/webSettings.xml><?xml version="1.0" encoding="utf-8"?>
<w:webSettings xmlns:r="http://schemas.openxmlformats.org/officeDocument/2006/relationships" xmlns:w="http://schemas.openxmlformats.org/wordprocessingml/2006/main">
  <w:divs>
    <w:div w:id="20593648">
      <w:bodyDiv w:val="1"/>
      <w:marLeft w:val="0"/>
      <w:marRight w:val="0"/>
      <w:marTop w:val="0"/>
      <w:marBottom w:val="0"/>
      <w:divBdr>
        <w:top w:val="none" w:sz="0" w:space="0" w:color="auto"/>
        <w:left w:val="none" w:sz="0" w:space="0" w:color="auto"/>
        <w:bottom w:val="none" w:sz="0" w:space="0" w:color="auto"/>
        <w:right w:val="none" w:sz="0" w:space="0" w:color="auto"/>
      </w:divBdr>
    </w:div>
    <w:div w:id="30112131">
      <w:bodyDiv w:val="1"/>
      <w:marLeft w:val="0"/>
      <w:marRight w:val="0"/>
      <w:marTop w:val="0"/>
      <w:marBottom w:val="0"/>
      <w:divBdr>
        <w:top w:val="none" w:sz="0" w:space="0" w:color="auto"/>
        <w:left w:val="none" w:sz="0" w:space="0" w:color="auto"/>
        <w:bottom w:val="none" w:sz="0" w:space="0" w:color="auto"/>
        <w:right w:val="none" w:sz="0" w:space="0" w:color="auto"/>
      </w:divBdr>
    </w:div>
    <w:div w:id="69811119">
      <w:bodyDiv w:val="1"/>
      <w:marLeft w:val="0"/>
      <w:marRight w:val="0"/>
      <w:marTop w:val="0"/>
      <w:marBottom w:val="0"/>
      <w:divBdr>
        <w:top w:val="none" w:sz="0" w:space="0" w:color="auto"/>
        <w:left w:val="none" w:sz="0" w:space="0" w:color="auto"/>
        <w:bottom w:val="none" w:sz="0" w:space="0" w:color="auto"/>
        <w:right w:val="none" w:sz="0" w:space="0" w:color="auto"/>
      </w:divBdr>
    </w:div>
    <w:div w:id="97215294">
      <w:bodyDiv w:val="1"/>
      <w:marLeft w:val="0"/>
      <w:marRight w:val="0"/>
      <w:marTop w:val="0"/>
      <w:marBottom w:val="0"/>
      <w:divBdr>
        <w:top w:val="none" w:sz="0" w:space="0" w:color="auto"/>
        <w:left w:val="none" w:sz="0" w:space="0" w:color="auto"/>
        <w:bottom w:val="none" w:sz="0" w:space="0" w:color="auto"/>
        <w:right w:val="none" w:sz="0" w:space="0" w:color="auto"/>
      </w:divBdr>
    </w:div>
    <w:div w:id="126320345">
      <w:bodyDiv w:val="1"/>
      <w:marLeft w:val="0"/>
      <w:marRight w:val="0"/>
      <w:marTop w:val="0"/>
      <w:marBottom w:val="0"/>
      <w:divBdr>
        <w:top w:val="none" w:sz="0" w:space="0" w:color="auto"/>
        <w:left w:val="none" w:sz="0" w:space="0" w:color="auto"/>
        <w:bottom w:val="none" w:sz="0" w:space="0" w:color="auto"/>
        <w:right w:val="none" w:sz="0" w:space="0" w:color="auto"/>
      </w:divBdr>
    </w:div>
    <w:div w:id="132258102">
      <w:bodyDiv w:val="1"/>
      <w:marLeft w:val="0"/>
      <w:marRight w:val="0"/>
      <w:marTop w:val="0"/>
      <w:marBottom w:val="0"/>
      <w:divBdr>
        <w:top w:val="none" w:sz="0" w:space="0" w:color="auto"/>
        <w:left w:val="none" w:sz="0" w:space="0" w:color="auto"/>
        <w:bottom w:val="none" w:sz="0" w:space="0" w:color="auto"/>
        <w:right w:val="none" w:sz="0" w:space="0" w:color="auto"/>
      </w:divBdr>
    </w:div>
    <w:div w:id="141891459">
      <w:bodyDiv w:val="1"/>
      <w:marLeft w:val="0"/>
      <w:marRight w:val="0"/>
      <w:marTop w:val="0"/>
      <w:marBottom w:val="0"/>
      <w:divBdr>
        <w:top w:val="none" w:sz="0" w:space="0" w:color="auto"/>
        <w:left w:val="none" w:sz="0" w:space="0" w:color="auto"/>
        <w:bottom w:val="none" w:sz="0" w:space="0" w:color="auto"/>
        <w:right w:val="none" w:sz="0" w:space="0" w:color="auto"/>
      </w:divBdr>
    </w:div>
    <w:div w:id="156042495">
      <w:bodyDiv w:val="1"/>
      <w:marLeft w:val="0"/>
      <w:marRight w:val="0"/>
      <w:marTop w:val="0"/>
      <w:marBottom w:val="0"/>
      <w:divBdr>
        <w:top w:val="none" w:sz="0" w:space="0" w:color="auto"/>
        <w:left w:val="none" w:sz="0" w:space="0" w:color="auto"/>
        <w:bottom w:val="none" w:sz="0" w:space="0" w:color="auto"/>
        <w:right w:val="none" w:sz="0" w:space="0" w:color="auto"/>
      </w:divBdr>
    </w:div>
    <w:div w:id="170529759">
      <w:bodyDiv w:val="1"/>
      <w:marLeft w:val="0"/>
      <w:marRight w:val="0"/>
      <w:marTop w:val="0"/>
      <w:marBottom w:val="0"/>
      <w:divBdr>
        <w:top w:val="none" w:sz="0" w:space="0" w:color="auto"/>
        <w:left w:val="none" w:sz="0" w:space="0" w:color="auto"/>
        <w:bottom w:val="none" w:sz="0" w:space="0" w:color="auto"/>
        <w:right w:val="none" w:sz="0" w:space="0" w:color="auto"/>
      </w:divBdr>
    </w:div>
    <w:div w:id="184439774">
      <w:bodyDiv w:val="1"/>
      <w:marLeft w:val="0"/>
      <w:marRight w:val="0"/>
      <w:marTop w:val="0"/>
      <w:marBottom w:val="0"/>
      <w:divBdr>
        <w:top w:val="none" w:sz="0" w:space="0" w:color="auto"/>
        <w:left w:val="none" w:sz="0" w:space="0" w:color="auto"/>
        <w:bottom w:val="none" w:sz="0" w:space="0" w:color="auto"/>
        <w:right w:val="none" w:sz="0" w:space="0" w:color="auto"/>
      </w:divBdr>
    </w:div>
    <w:div w:id="212889228">
      <w:bodyDiv w:val="1"/>
      <w:marLeft w:val="0"/>
      <w:marRight w:val="0"/>
      <w:marTop w:val="0"/>
      <w:marBottom w:val="0"/>
      <w:divBdr>
        <w:top w:val="none" w:sz="0" w:space="0" w:color="auto"/>
        <w:left w:val="none" w:sz="0" w:space="0" w:color="auto"/>
        <w:bottom w:val="none" w:sz="0" w:space="0" w:color="auto"/>
        <w:right w:val="none" w:sz="0" w:space="0" w:color="auto"/>
      </w:divBdr>
    </w:div>
    <w:div w:id="239218345">
      <w:bodyDiv w:val="1"/>
      <w:marLeft w:val="0"/>
      <w:marRight w:val="0"/>
      <w:marTop w:val="0"/>
      <w:marBottom w:val="0"/>
      <w:divBdr>
        <w:top w:val="none" w:sz="0" w:space="0" w:color="auto"/>
        <w:left w:val="none" w:sz="0" w:space="0" w:color="auto"/>
        <w:bottom w:val="none" w:sz="0" w:space="0" w:color="auto"/>
        <w:right w:val="none" w:sz="0" w:space="0" w:color="auto"/>
      </w:divBdr>
    </w:div>
    <w:div w:id="266817393">
      <w:bodyDiv w:val="1"/>
      <w:marLeft w:val="0"/>
      <w:marRight w:val="0"/>
      <w:marTop w:val="0"/>
      <w:marBottom w:val="0"/>
      <w:divBdr>
        <w:top w:val="none" w:sz="0" w:space="0" w:color="auto"/>
        <w:left w:val="none" w:sz="0" w:space="0" w:color="auto"/>
        <w:bottom w:val="none" w:sz="0" w:space="0" w:color="auto"/>
        <w:right w:val="none" w:sz="0" w:space="0" w:color="auto"/>
      </w:divBdr>
    </w:div>
    <w:div w:id="310064531">
      <w:bodyDiv w:val="1"/>
      <w:marLeft w:val="0"/>
      <w:marRight w:val="0"/>
      <w:marTop w:val="0"/>
      <w:marBottom w:val="0"/>
      <w:divBdr>
        <w:top w:val="none" w:sz="0" w:space="0" w:color="auto"/>
        <w:left w:val="none" w:sz="0" w:space="0" w:color="auto"/>
        <w:bottom w:val="none" w:sz="0" w:space="0" w:color="auto"/>
        <w:right w:val="none" w:sz="0" w:space="0" w:color="auto"/>
      </w:divBdr>
    </w:div>
    <w:div w:id="374354612">
      <w:bodyDiv w:val="1"/>
      <w:marLeft w:val="0"/>
      <w:marRight w:val="0"/>
      <w:marTop w:val="0"/>
      <w:marBottom w:val="0"/>
      <w:divBdr>
        <w:top w:val="none" w:sz="0" w:space="0" w:color="auto"/>
        <w:left w:val="none" w:sz="0" w:space="0" w:color="auto"/>
        <w:bottom w:val="none" w:sz="0" w:space="0" w:color="auto"/>
        <w:right w:val="none" w:sz="0" w:space="0" w:color="auto"/>
      </w:divBdr>
    </w:div>
    <w:div w:id="418334564">
      <w:bodyDiv w:val="1"/>
      <w:marLeft w:val="0"/>
      <w:marRight w:val="0"/>
      <w:marTop w:val="0"/>
      <w:marBottom w:val="0"/>
      <w:divBdr>
        <w:top w:val="none" w:sz="0" w:space="0" w:color="auto"/>
        <w:left w:val="none" w:sz="0" w:space="0" w:color="auto"/>
        <w:bottom w:val="none" w:sz="0" w:space="0" w:color="auto"/>
        <w:right w:val="none" w:sz="0" w:space="0" w:color="auto"/>
      </w:divBdr>
    </w:div>
    <w:div w:id="428739211">
      <w:bodyDiv w:val="1"/>
      <w:marLeft w:val="0"/>
      <w:marRight w:val="0"/>
      <w:marTop w:val="0"/>
      <w:marBottom w:val="0"/>
      <w:divBdr>
        <w:top w:val="none" w:sz="0" w:space="0" w:color="auto"/>
        <w:left w:val="none" w:sz="0" w:space="0" w:color="auto"/>
        <w:bottom w:val="none" w:sz="0" w:space="0" w:color="auto"/>
        <w:right w:val="none" w:sz="0" w:space="0" w:color="auto"/>
      </w:divBdr>
    </w:div>
    <w:div w:id="440614807">
      <w:bodyDiv w:val="1"/>
      <w:marLeft w:val="0"/>
      <w:marRight w:val="0"/>
      <w:marTop w:val="0"/>
      <w:marBottom w:val="0"/>
      <w:divBdr>
        <w:top w:val="none" w:sz="0" w:space="0" w:color="auto"/>
        <w:left w:val="none" w:sz="0" w:space="0" w:color="auto"/>
        <w:bottom w:val="none" w:sz="0" w:space="0" w:color="auto"/>
        <w:right w:val="none" w:sz="0" w:space="0" w:color="auto"/>
      </w:divBdr>
    </w:div>
    <w:div w:id="454761668">
      <w:bodyDiv w:val="1"/>
      <w:marLeft w:val="0"/>
      <w:marRight w:val="0"/>
      <w:marTop w:val="0"/>
      <w:marBottom w:val="0"/>
      <w:divBdr>
        <w:top w:val="none" w:sz="0" w:space="0" w:color="auto"/>
        <w:left w:val="none" w:sz="0" w:space="0" w:color="auto"/>
        <w:bottom w:val="none" w:sz="0" w:space="0" w:color="auto"/>
        <w:right w:val="none" w:sz="0" w:space="0" w:color="auto"/>
      </w:divBdr>
    </w:div>
    <w:div w:id="473520934">
      <w:bodyDiv w:val="1"/>
      <w:marLeft w:val="0"/>
      <w:marRight w:val="0"/>
      <w:marTop w:val="0"/>
      <w:marBottom w:val="0"/>
      <w:divBdr>
        <w:top w:val="none" w:sz="0" w:space="0" w:color="auto"/>
        <w:left w:val="none" w:sz="0" w:space="0" w:color="auto"/>
        <w:bottom w:val="none" w:sz="0" w:space="0" w:color="auto"/>
        <w:right w:val="none" w:sz="0" w:space="0" w:color="auto"/>
      </w:divBdr>
    </w:div>
    <w:div w:id="493565620">
      <w:bodyDiv w:val="1"/>
      <w:marLeft w:val="0"/>
      <w:marRight w:val="0"/>
      <w:marTop w:val="0"/>
      <w:marBottom w:val="0"/>
      <w:divBdr>
        <w:top w:val="none" w:sz="0" w:space="0" w:color="auto"/>
        <w:left w:val="none" w:sz="0" w:space="0" w:color="auto"/>
        <w:bottom w:val="none" w:sz="0" w:space="0" w:color="auto"/>
        <w:right w:val="none" w:sz="0" w:space="0" w:color="auto"/>
      </w:divBdr>
    </w:div>
    <w:div w:id="531771189">
      <w:bodyDiv w:val="1"/>
      <w:marLeft w:val="0"/>
      <w:marRight w:val="0"/>
      <w:marTop w:val="0"/>
      <w:marBottom w:val="0"/>
      <w:divBdr>
        <w:top w:val="none" w:sz="0" w:space="0" w:color="auto"/>
        <w:left w:val="none" w:sz="0" w:space="0" w:color="auto"/>
        <w:bottom w:val="none" w:sz="0" w:space="0" w:color="auto"/>
        <w:right w:val="none" w:sz="0" w:space="0" w:color="auto"/>
      </w:divBdr>
    </w:div>
    <w:div w:id="539435039">
      <w:bodyDiv w:val="1"/>
      <w:marLeft w:val="0"/>
      <w:marRight w:val="0"/>
      <w:marTop w:val="0"/>
      <w:marBottom w:val="0"/>
      <w:divBdr>
        <w:top w:val="none" w:sz="0" w:space="0" w:color="auto"/>
        <w:left w:val="none" w:sz="0" w:space="0" w:color="auto"/>
        <w:bottom w:val="none" w:sz="0" w:space="0" w:color="auto"/>
        <w:right w:val="none" w:sz="0" w:space="0" w:color="auto"/>
      </w:divBdr>
    </w:div>
    <w:div w:id="541333350">
      <w:bodyDiv w:val="1"/>
      <w:marLeft w:val="0"/>
      <w:marRight w:val="0"/>
      <w:marTop w:val="0"/>
      <w:marBottom w:val="0"/>
      <w:divBdr>
        <w:top w:val="none" w:sz="0" w:space="0" w:color="auto"/>
        <w:left w:val="none" w:sz="0" w:space="0" w:color="auto"/>
        <w:bottom w:val="none" w:sz="0" w:space="0" w:color="auto"/>
        <w:right w:val="none" w:sz="0" w:space="0" w:color="auto"/>
      </w:divBdr>
    </w:div>
    <w:div w:id="551967160">
      <w:bodyDiv w:val="1"/>
      <w:marLeft w:val="0"/>
      <w:marRight w:val="0"/>
      <w:marTop w:val="0"/>
      <w:marBottom w:val="0"/>
      <w:divBdr>
        <w:top w:val="none" w:sz="0" w:space="0" w:color="auto"/>
        <w:left w:val="none" w:sz="0" w:space="0" w:color="auto"/>
        <w:bottom w:val="none" w:sz="0" w:space="0" w:color="auto"/>
        <w:right w:val="none" w:sz="0" w:space="0" w:color="auto"/>
      </w:divBdr>
    </w:div>
    <w:div w:id="557324523">
      <w:bodyDiv w:val="1"/>
      <w:marLeft w:val="0"/>
      <w:marRight w:val="0"/>
      <w:marTop w:val="0"/>
      <w:marBottom w:val="0"/>
      <w:divBdr>
        <w:top w:val="none" w:sz="0" w:space="0" w:color="auto"/>
        <w:left w:val="none" w:sz="0" w:space="0" w:color="auto"/>
        <w:bottom w:val="none" w:sz="0" w:space="0" w:color="auto"/>
        <w:right w:val="none" w:sz="0" w:space="0" w:color="auto"/>
      </w:divBdr>
    </w:div>
    <w:div w:id="582298209">
      <w:bodyDiv w:val="1"/>
      <w:marLeft w:val="0"/>
      <w:marRight w:val="0"/>
      <w:marTop w:val="0"/>
      <w:marBottom w:val="0"/>
      <w:divBdr>
        <w:top w:val="none" w:sz="0" w:space="0" w:color="auto"/>
        <w:left w:val="none" w:sz="0" w:space="0" w:color="auto"/>
        <w:bottom w:val="none" w:sz="0" w:space="0" w:color="auto"/>
        <w:right w:val="none" w:sz="0" w:space="0" w:color="auto"/>
      </w:divBdr>
    </w:div>
    <w:div w:id="603657293">
      <w:bodyDiv w:val="1"/>
      <w:marLeft w:val="0"/>
      <w:marRight w:val="0"/>
      <w:marTop w:val="0"/>
      <w:marBottom w:val="0"/>
      <w:divBdr>
        <w:top w:val="none" w:sz="0" w:space="0" w:color="auto"/>
        <w:left w:val="none" w:sz="0" w:space="0" w:color="auto"/>
        <w:bottom w:val="none" w:sz="0" w:space="0" w:color="auto"/>
        <w:right w:val="none" w:sz="0" w:space="0" w:color="auto"/>
      </w:divBdr>
    </w:div>
    <w:div w:id="667709965">
      <w:bodyDiv w:val="1"/>
      <w:marLeft w:val="0"/>
      <w:marRight w:val="0"/>
      <w:marTop w:val="0"/>
      <w:marBottom w:val="0"/>
      <w:divBdr>
        <w:top w:val="none" w:sz="0" w:space="0" w:color="auto"/>
        <w:left w:val="none" w:sz="0" w:space="0" w:color="auto"/>
        <w:bottom w:val="none" w:sz="0" w:space="0" w:color="auto"/>
        <w:right w:val="none" w:sz="0" w:space="0" w:color="auto"/>
      </w:divBdr>
    </w:div>
    <w:div w:id="669872754">
      <w:bodyDiv w:val="1"/>
      <w:marLeft w:val="0"/>
      <w:marRight w:val="0"/>
      <w:marTop w:val="0"/>
      <w:marBottom w:val="0"/>
      <w:divBdr>
        <w:top w:val="none" w:sz="0" w:space="0" w:color="auto"/>
        <w:left w:val="none" w:sz="0" w:space="0" w:color="auto"/>
        <w:bottom w:val="none" w:sz="0" w:space="0" w:color="auto"/>
        <w:right w:val="none" w:sz="0" w:space="0" w:color="auto"/>
      </w:divBdr>
    </w:div>
    <w:div w:id="676998410">
      <w:bodyDiv w:val="1"/>
      <w:marLeft w:val="0"/>
      <w:marRight w:val="0"/>
      <w:marTop w:val="0"/>
      <w:marBottom w:val="0"/>
      <w:divBdr>
        <w:top w:val="none" w:sz="0" w:space="0" w:color="auto"/>
        <w:left w:val="none" w:sz="0" w:space="0" w:color="auto"/>
        <w:bottom w:val="none" w:sz="0" w:space="0" w:color="auto"/>
        <w:right w:val="none" w:sz="0" w:space="0" w:color="auto"/>
      </w:divBdr>
    </w:div>
    <w:div w:id="696199355">
      <w:bodyDiv w:val="1"/>
      <w:marLeft w:val="0"/>
      <w:marRight w:val="0"/>
      <w:marTop w:val="0"/>
      <w:marBottom w:val="0"/>
      <w:divBdr>
        <w:top w:val="none" w:sz="0" w:space="0" w:color="auto"/>
        <w:left w:val="none" w:sz="0" w:space="0" w:color="auto"/>
        <w:bottom w:val="none" w:sz="0" w:space="0" w:color="auto"/>
        <w:right w:val="none" w:sz="0" w:space="0" w:color="auto"/>
      </w:divBdr>
    </w:div>
    <w:div w:id="703748803">
      <w:bodyDiv w:val="1"/>
      <w:marLeft w:val="0"/>
      <w:marRight w:val="0"/>
      <w:marTop w:val="0"/>
      <w:marBottom w:val="0"/>
      <w:divBdr>
        <w:top w:val="none" w:sz="0" w:space="0" w:color="auto"/>
        <w:left w:val="none" w:sz="0" w:space="0" w:color="auto"/>
        <w:bottom w:val="none" w:sz="0" w:space="0" w:color="auto"/>
        <w:right w:val="none" w:sz="0" w:space="0" w:color="auto"/>
      </w:divBdr>
    </w:div>
    <w:div w:id="728915887">
      <w:bodyDiv w:val="1"/>
      <w:marLeft w:val="0"/>
      <w:marRight w:val="0"/>
      <w:marTop w:val="0"/>
      <w:marBottom w:val="0"/>
      <w:divBdr>
        <w:top w:val="none" w:sz="0" w:space="0" w:color="auto"/>
        <w:left w:val="none" w:sz="0" w:space="0" w:color="auto"/>
        <w:bottom w:val="none" w:sz="0" w:space="0" w:color="auto"/>
        <w:right w:val="none" w:sz="0" w:space="0" w:color="auto"/>
      </w:divBdr>
    </w:div>
    <w:div w:id="755247197">
      <w:bodyDiv w:val="1"/>
      <w:marLeft w:val="0"/>
      <w:marRight w:val="0"/>
      <w:marTop w:val="0"/>
      <w:marBottom w:val="0"/>
      <w:divBdr>
        <w:top w:val="none" w:sz="0" w:space="0" w:color="auto"/>
        <w:left w:val="none" w:sz="0" w:space="0" w:color="auto"/>
        <w:bottom w:val="none" w:sz="0" w:space="0" w:color="auto"/>
        <w:right w:val="none" w:sz="0" w:space="0" w:color="auto"/>
      </w:divBdr>
    </w:div>
    <w:div w:id="853494416">
      <w:bodyDiv w:val="1"/>
      <w:marLeft w:val="0"/>
      <w:marRight w:val="0"/>
      <w:marTop w:val="0"/>
      <w:marBottom w:val="0"/>
      <w:divBdr>
        <w:top w:val="none" w:sz="0" w:space="0" w:color="auto"/>
        <w:left w:val="none" w:sz="0" w:space="0" w:color="auto"/>
        <w:bottom w:val="none" w:sz="0" w:space="0" w:color="auto"/>
        <w:right w:val="none" w:sz="0" w:space="0" w:color="auto"/>
      </w:divBdr>
    </w:div>
    <w:div w:id="872425317">
      <w:bodyDiv w:val="1"/>
      <w:marLeft w:val="0"/>
      <w:marRight w:val="0"/>
      <w:marTop w:val="0"/>
      <w:marBottom w:val="0"/>
      <w:divBdr>
        <w:top w:val="none" w:sz="0" w:space="0" w:color="auto"/>
        <w:left w:val="none" w:sz="0" w:space="0" w:color="auto"/>
        <w:bottom w:val="none" w:sz="0" w:space="0" w:color="auto"/>
        <w:right w:val="none" w:sz="0" w:space="0" w:color="auto"/>
      </w:divBdr>
    </w:div>
    <w:div w:id="876629024">
      <w:bodyDiv w:val="1"/>
      <w:marLeft w:val="0"/>
      <w:marRight w:val="0"/>
      <w:marTop w:val="0"/>
      <w:marBottom w:val="0"/>
      <w:divBdr>
        <w:top w:val="none" w:sz="0" w:space="0" w:color="auto"/>
        <w:left w:val="none" w:sz="0" w:space="0" w:color="auto"/>
        <w:bottom w:val="none" w:sz="0" w:space="0" w:color="auto"/>
        <w:right w:val="none" w:sz="0" w:space="0" w:color="auto"/>
      </w:divBdr>
    </w:div>
    <w:div w:id="886261638">
      <w:bodyDiv w:val="1"/>
      <w:marLeft w:val="0"/>
      <w:marRight w:val="0"/>
      <w:marTop w:val="0"/>
      <w:marBottom w:val="0"/>
      <w:divBdr>
        <w:top w:val="none" w:sz="0" w:space="0" w:color="auto"/>
        <w:left w:val="none" w:sz="0" w:space="0" w:color="auto"/>
        <w:bottom w:val="none" w:sz="0" w:space="0" w:color="auto"/>
        <w:right w:val="none" w:sz="0" w:space="0" w:color="auto"/>
      </w:divBdr>
    </w:div>
    <w:div w:id="904801560">
      <w:bodyDiv w:val="1"/>
      <w:marLeft w:val="0"/>
      <w:marRight w:val="0"/>
      <w:marTop w:val="0"/>
      <w:marBottom w:val="0"/>
      <w:divBdr>
        <w:top w:val="none" w:sz="0" w:space="0" w:color="auto"/>
        <w:left w:val="none" w:sz="0" w:space="0" w:color="auto"/>
        <w:bottom w:val="none" w:sz="0" w:space="0" w:color="auto"/>
        <w:right w:val="none" w:sz="0" w:space="0" w:color="auto"/>
      </w:divBdr>
    </w:div>
    <w:div w:id="914515710">
      <w:bodyDiv w:val="1"/>
      <w:marLeft w:val="0"/>
      <w:marRight w:val="0"/>
      <w:marTop w:val="0"/>
      <w:marBottom w:val="0"/>
      <w:divBdr>
        <w:top w:val="none" w:sz="0" w:space="0" w:color="auto"/>
        <w:left w:val="none" w:sz="0" w:space="0" w:color="auto"/>
        <w:bottom w:val="none" w:sz="0" w:space="0" w:color="auto"/>
        <w:right w:val="none" w:sz="0" w:space="0" w:color="auto"/>
      </w:divBdr>
    </w:div>
    <w:div w:id="1004043723">
      <w:bodyDiv w:val="1"/>
      <w:marLeft w:val="0"/>
      <w:marRight w:val="0"/>
      <w:marTop w:val="0"/>
      <w:marBottom w:val="0"/>
      <w:divBdr>
        <w:top w:val="none" w:sz="0" w:space="0" w:color="auto"/>
        <w:left w:val="none" w:sz="0" w:space="0" w:color="auto"/>
        <w:bottom w:val="none" w:sz="0" w:space="0" w:color="auto"/>
        <w:right w:val="none" w:sz="0" w:space="0" w:color="auto"/>
      </w:divBdr>
    </w:div>
    <w:div w:id="1009406170">
      <w:bodyDiv w:val="1"/>
      <w:marLeft w:val="0"/>
      <w:marRight w:val="0"/>
      <w:marTop w:val="0"/>
      <w:marBottom w:val="0"/>
      <w:divBdr>
        <w:top w:val="none" w:sz="0" w:space="0" w:color="auto"/>
        <w:left w:val="none" w:sz="0" w:space="0" w:color="auto"/>
        <w:bottom w:val="none" w:sz="0" w:space="0" w:color="auto"/>
        <w:right w:val="none" w:sz="0" w:space="0" w:color="auto"/>
      </w:divBdr>
    </w:div>
    <w:div w:id="1043752509">
      <w:bodyDiv w:val="1"/>
      <w:marLeft w:val="0"/>
      <w:marRight w:val="0"/>
      <w:marTop w:val="0"/>
      <w:marBottom w:val="0"/>
      <w:divBdr>
        <w:top w:val="none" w:sz="0" w:space="0" w:color="auto"/>
        <w:left w:val="none" w:sz="0" w:space="0" w:color="auto"/>
        <w:bottom w:val="none" w:sz="0" w:space="0" w:color="auto"/>
        <w:right w:val="none" w:sz="0" w:space="0" w:color="auto"/>
      </w:divBdr>
    </w:div>
    <w:div w:id="1053432203">
      <w:bodyDiv w:val="1"/>
      <w:marLeft w:val="0"/>
      <w:marRight w:val="0"/>
      <w:marTop w:val="0"/>
      <w:marBottom w:val="0"/>
      <w:divBdr>
        <w:top w:val="none" w:sz="0" w:space="0" w:color="auto"/>
        <w:left w:val="none" w:sz="0" w:space="0" w:color="auto"/>
        <w:bottom w:val="none" w:sz="0" w:space="0" w:color="auto"/>
        <w:right w:val="none" w:sz="0" w:space="0" w:color="auto"/>
      </w:divBdr>
    </w:div>
    <w:div w:id="1066219627">
      <w:bodyDiv w:val="1"/>
      <w:marLeft w:val="0"/>
      <w:marRight w:val="0"/>
      <w:marTop w:val="0"/>
      <w:marBottom w:val="0"/>
      <w:divBdr>
        <w:top w:val="none" w:sz="0" w:space="0" w:color="auto"/>
        <w:left w:val="none" w:sz="0" w:space="0" w:color="auto"/>
        <w:bottom w:val="none" w:sz="0" w:space="0" w:color="auto"/>
        <w:right w:val="none" w:sz="0" w:space="0" w:color="auto"/>
      </w:divBdr>
    </w:div>
    <w:div w:id="1071806680">
      <w:bodyDiv w:val="1"/>
      <w:marLeft w:val="0"/>
      <w:marRight w:val="0"/>
      <w:marTop w:val="0"/>
      <w:marBottom w:val="0"/>
      <w:divBdr>
        <w:top w:val="none" w:sz="0" w:space="0" w:color="auto"/>
        <w:left w:val="none" w:sz="0" w:space="0" w:color="auto"/>
        <w:bottom w:val="none" w:sz="0" w:space="0" w:color="auto"/>
        <w:right w:val="none" w:sz="0" w:space="0" w:color="auto"/>
      </w:divBdr>
    </w:div>
    <w:div w:id="1082215092">
      <w:bodyDiv w:val="1"/>
      <w:marLeft w:val="0"/>
      <w:marRight w:val="0"/>
      <w:marTop w:val="0"/>
      <w:marBottom w:val="0"/>
      <w:divBdr>
        <w:top w:val="none" w:sz="0" w:space="0" w:color="auto"/>
        <w:left w:val="none" w:sz="0" w:space="0" w:color="auto"/>
        <w:bottom w:val="none" w:sz="0" w:space="0" w:color="auto"/>
        <w:right w:val="none" w:sz="0" w:space="0" w:color="auto"/>
      </w:divBdr>
    </w:div>
    <w:div w:id="1128667903">
      <w:bodyDiv w:val="1"/>
      <w:marLeft w:val="0"/>
      <w:marRight w:val="0"/>
      <w:marTop w:val="0"/>
      <w:marBottom w:val="0"/>
      <w:divBdr>
        <w:top w:val="none" w:sz="0" w:space="0" w:color="auto"/>
        <w:left w:val="none" w:sz="0" w:space="0" w:color="auto"/>
        <w:bottom w:val="none" w:sz="0" w:space="0" w:color="auto"/>
        <w:right w:val="none" w:sz="0" w:space="0" w:color="auto"/>
      </w:divBdr>
    </w:div>
    <w:div w:id="1134634942">
      <w:bodyDiv w:val="1"/>
      <w:marLeft w:val="0"/>
      <w:marRight w:val="0"/>
      <w:marTop w:val="0"/>
      <w:marBottom w:val="0"/>
      <w:divBdr>
        <w:top w:val="none" w:sz="0" w:space="0" w:color="auto"/>
        <w:left w:val="none" w:sz="0" w:space="0" w:color="auto"/>
        <w:bottom w:val="none" w:sz="0" w:space="0" w:color="auto"/>
        <w:right w:val="none" w:sz="0" w:space="0" w:color="auto"/>
      </w:divBdr>
    </w:div>
    <w:div w:id="1147434298">
      <w:bodyDiv w:val="1"/>
      <w:marLeft w:val="0"/>
      <w:marRight w:val="0"/>
      <w:marTop w:val="0"/>
      <w:marBottom w:val="0"/>
      <w:divBdr>
        <w:top w:val="none" w:sz="0" w:space="0" w:color="auto"/>
        <w:left w:val="none" w:sz="0" w:space="0" w:color="auto"/>
        <w:bottom w:val="none" w:sz="0" w:space="0" w:color="auto"/>
        <w:right w:val="none" w:sz="0" w:space="0" w:color="auto"/>
      </w:divBdr>
    </w:div>
    <w:div w:id="1170946022">
      <w:bodyDiv w:val="1"/>
      <w:marLeft w:val="0"/>
      <w:marRight w:val="0"/>
      <w:marTop w:val="0"/>
      <w:marBottom w:val="0"/>
      <w:divBdr>
        <w:top w:val="none" w:sz="0" w:space="0" w:color="auto"/>
        <w:left w:val="none" w:sz="0" w:space="0" w:color="auto"/>
        <w:bottom w:val="none" w:sz="0" w:space="0" w:color="auto"/>
        <w:right w:val="none" w:sz="0" w:space="0" w:color="auto"/>
      </w:divBdr>
    </w:div>
    <w:div w:id="1188757878">
      <w:bodyDiv w:val="1"/>
      <w:marLeft w:val="0"/>
      <w:marRight w:val="0"/>
      <w:marTop w:val="0"/>
      <w:marBottom w:val="0"/>
      <w:divBdr>
        <w:top w:val="none" w:sz="0" w:space="0" w:color="auto"/>
        <w:left w:val="none" w:sz="0" w:space="0" w:color="auto"/>
        <w:bottom w:val="none" w:sz="0" w:space="0" w:color="auto"/>
        <w:right w:val="none" w:sz="0" w:space="0" w:color="auto"/>
      </w:divBdr>
    </w:div>
    <w:div w:id="1278097436">
      <w:bodyDiv w:val="1"/>
      <w:marLeft w:val="0"/>
      <w:marRight w:val="0"/>
      <w:marTop w:val="0"/>
      <w:marBottom w:val="0"/>
      <w:divBdr>
        <w:top w:val="none" w:sz="0" w:space="0" w:color="auto"/>
        <w:left w:val="none" w:sz="0" w:space="0" w:color="auto"/>
        <w:bottom w:val="none" w:sz="0" w:space="0" w:color="auto"/>
        <w:right w:val="none" w:sz="0" w:space="0" w:color="auto"/>
      </w:divBdr>
    </w:div>
    <w:div w:id="1287470366">
      <w:bodyDiv w:val="1"/>
      <w:marLeft w:val="0"/>
      <w:marRight w:val="0"/>
      <w:marTop w:val="0"/>
      <w:marBottom w:val="0"/>
      <w:divBdr>
        <w:top w:val="none" w:sz="0" w:space="0" w:color="auto"/>
        <w:left w:val="none" w:sz="0" w:space="0" w:color="auto"/>
        <w:bottom w:val="none" w:sz="0" w:space="0" w:color="auto"/>
        <w:right w:val="none" w:sz="0" w:space="0" w:color="auto"/>
      </w:divBdr>
    </w:div>
    <w:div w:id="1307082040">
      <w:bodyDiv w:val="1"/>
      <w:marLeft w:val="0"/>
      <w:marRight w:val="0"/>
      <w:marTop w:val="0"/>
      <w:marBottom w:val="0"/>
      <w:divBdr>
        <w:top w:val="none" w:sz="0" w:space="0" w:color="auto"/>
        <w:left w:val="none" w:sz="0" w:space="0" w:color="auto"/>
        <w:bottom w:val="none" w:sz="0" w:space="0" w:color="auto"/>
        <w:right w:val="none" w:sz="0" w:space="0" w:color="auto"/>
      </w:divBdr>
    </w:div>
    <w:div w:id="1370766454">
      <w:bodyDiv w:val="1"/>
      <w:marLeft w:val="0"/>
      <w:marRight w:val="0"/>
      <w:marTop w:val="0"/>
      <w:marBottom w:val="0"/>
      <w:divBdr>
        <w:top w:val="none" w:sz="0" w:space="0" w:color="auto"/>
        <w:left w:val="none" w:sz="0" w:space="0" w:color="auto"/>
        <w:bottom w:val="none" w:sz="0" w:space="0" w:color="auto"/>
        <w:right w:val="none" w:sz="0" w:space="0" w:color="auto"/>
      </w:divBdr>
    </w:div>
    <w:div w:id="1390038093">
      <w:bodyDiv w:val="1"/>
      <w:marLeft w:val="0"/>
      <w:marRight w:val="0"/>
      <w:marTop w:val="0"/>
      <w:marBottom w:val="0"/>
      <w:divBdr>
        <w:top w:val="none" w:sz="0" w:space="0" w:color="auto"/>
        <w:left w:val="none" w:sz="0" w:space="0" w:color="auto"/>
        <w:bottom w:val="none" w:sz="0" w:space="0" w:color="auto"/>
        <w:right w:val="none" w:sz="0" w:space="0" w:color="auto"/>
      </w:divBdr>
    </w:div>
    <w:div w:id="1426146494">
      <w:bodyDiv w:val="1"/>
      <w:marLeft w:val="0"/>
      <w:marRight w:val="0"/>
      <w:marTop w:val="0"/>
      <w:marBottom w:val="0"/>
      <w:divBdr>
        <w:top w:val="none" w:sz="0" w:space="0" w:color="auto"/>
        <w:left w:val="none" w:sz="0" w:space="0" w:color="auto"/>
        <w:bottom w:val="none" w:sz="0" w:space="0" w:color="auto"/>
        <w:right w:val="none" w:sz="0" w:space="0" w:color="auto"/>
      </w:divBdr>
    </w:div>
    <w:div w:id="1451705192">
      <w:bodyDiv w:val="1"/>
      <w:marLeft w:val="0"/>
      <w:marRight w:val="0"/>
      <w:marTop w:val="0"/>
      <w:marBottom w:val="0"/>
      <w:divBdr>
        <w:top w:val="none" w:sz="0" w:space="0" w:color="auto"/>
        <w:left w:val="none" w:sz="0" w:space="0" w:color="auto"/>
        <w:bottom w:val="none" w:sz="0" w:space="0" w:color="auto"/>
        <w:right w:val="none" w:sz="0" w:space="0" w:color="auto"/>
      </w:divBdr>
    </w:div>
    <w:div w:id="1458529859">
      <w:bodyDiv w:val="1"/>
      <w:marLeft w:val="0"/>
      <w:marRight w:val="0"/>
      <w:marTop w:val="0"/>
      <w:marBottom w:val="0"/>
      <w:divBdr>
        <w:top w:val="none" w:sz="0" w:space="0" w:color="auto"/>
        <w:left w:val="none" w:sz="0" w:space="0" w:color="auto"/>
        <w:bottom w:val="none" w:sz="0" w:space="0" w:color="auto"/>
        <w:right w:val="none" w:sz="0" w:space="0" w:color="auto"/>
      </w:divBdr>
    </w:div>
    <w:div w:id="1468158594">
      <w:bodyDiv w:val="1"/>
      <w:marLeft w:val="0"/>
      <w:marRight w:val="0"/>
      <w:marTop w:val="0"/>
      <w:marBottom w:val="0"/>
      <w:divBdr>
        <w:top w:val="none" w:sz="0" w:space="0" w:color="auto"/>
        <w:left w:val="none" w:sz="0" w:space="0" w:color="auto"/>
        <w:bottom w:val="none" w:sz="0" w:space="0" w:color="auto"/>
        <w:right w:val="none" w:sz="0" w:space="0" w:color="auto"/>
      </w:divBdr>
    </w:div>
    <w:div w:id="1551569953">
      <w:bodyDiv w:val="1"/>
      <w:marLeft w:val="0"/>
      <w:marRight w:val="0"/>
      <w:marTop w:val="0"/>
      <w:marBottom w:val="0"/>
      <w:divBdr>
        <w:top w:val="none" w:sz="0" w:space="0" w:color="auto"/>
        <w:left w:val="none" w:sz="0" w:space="0" w:color="auto"/>
        <w:bottom w:val="none" w:sz="0" w:space="0" w:color="auto"/>
        <w:right w:val="none" w:sz="0" w:space="0" w:color="auto"/>
      </w:divBdr>
    </w:div>
    <w:div w:id="1601064741">
      <w:bodyDiv w:val="1"/>
      <w:marLeft w:val="0"/>
      <w:marRight w:val="0"/>
      <w:marTop w:val="0"/>
      <w:marBottom w:val="0"/>
      <w:divBdr>
        <w:top w:val="none" w:sz="0" w:space="0" w:color="auto"/>
        <w:left w:val="none" w:sz="0" w:space="0" w:color="auto"/>
        <w:bottom w:val="none" w:sz="0" w:space="0" w:color="auto"/>
        <w:right w:val="none" w:sz="0" w:space="0" w:color="auto"/>
      </w:divBdr>
    </w:div>
    <w:div w:id="1648315718">
      <w:bodyDiv w:val="1"/>
      <w:marLeft w:val="0"/>
      <w:marRight w:val="0"/>
      <w:marTop w:val="0"/>
      <w:marBottom w:val="0"/>
      <w:divBdr>
        <w:top w:val="none" w:sz="0" w:space="0" w:color="auto"/>
        <w:left w:val="none" w:sz="0" w:space="0" w:color="auto"/>
        <w:bottom w:val="none" w:sz="0" w:space="0" w:color="auto"/>
        <w:right w:val="none" w:sz="0" w:space="0" w:color="auto"/>
      </w:divBdr>
    </w:div>
    <w:div w:id="1658726739">
      <w:bodyDiv w:val="1"/>
      <w:marLeft w:val="0"/>
      <w:marRight w:val="0"/>
      <w:marTop w:val="0"/>
      <w:marBottom w:val="0"/>
      <w:divBdr>
        <w:top w:val="none" w:sz="0" w:space="0" w:color="auto"/>
        <w:left w:val="none" w:sz="0" w:space="0" w:color="auto"/>
        <w:bottom w:val="none" w:sz="0" w:space="0" w:color="auto"/>
        <w:right w:val="none" w:sz="0" w:space="0" w:color="auto"/>
      </w:divBdr>
    </w:div>
    <w:div w:id="1671247989">
      <w:bodyDiv w:val="1"/>
      <w:marLeft w:val="0"/>
      <w:marRight w:val="0"/>
      <w:marTop w:val="0"/>
      <w:marBottom w:val="0"/>
      <w:divBdr>
        <w:top w:val="none" w:sz="0" w:space="0" w:color="auto"/>
        <w:left w:val="none" w:sz="0" w:space="0" w:color="auto"/>
        <w:bottom w:val="none" w:sz="0" w:space="0" w:color="auto"/>
        <w:right w:val="none" w:sz="0" w:space="0" w:color="auto"/>
      </w:divBdr>
    </w:div>
    <w:div w:id="1749377267">
      <w:bodyDiv w:val="1"/>
      <w:marLeft w:val="0"/>
      <w:marRight w:val="0"/>
      <w:marTop w:val="0"/>
      <w:marBottom w:val="0"/>
      <w:divBdr>
        <w:top w:val="none" w:sz="0" w:space="0" w:color="auto"/>
        <w:left w:val="none" w:sz="0" w:space="0" w:color="auto"/>
        <w:bottom w:val="none" w:sz="0" w:space="0" w:color="auto"/>
        <w:right w:val="none" w:sz="0" w:space="0" w:color="auto"/>
      </w:divBdr>
    </w:div>
    <w:div w:id="1763183577">
      <w:bodyDiv w:val="1"/>
      <w:marLeft w:val="0"/>
      <w:marRight w:val="0"/>
      <w:marTop w:val="0"/>
      <w:marBottom w:val="0"/>
      <w:divBdr>
        <w:top w:val="none" w:sz="0" w:space="0" w:color="auto"/>
        <w:left w:val="none" w:sz="0" w:space="0" w:color="auto"/>
        <w:bottom w:val="none" w:sz="0" w:space="0" w:color="auto"/>
        <w:right w:val="none" w:sz="0" w:space="0" w:color="auto"/>
      </w:divBdr>
    </w:div>
    <w:div w:id="1824152103">
      <w:bodyDiv w:val="1"/>
      <w:marLeft w:val="0"/>
      <w:marRight w:val="0"/>
      <w:marTop w:val="0"/>
      <w:marBottom w:val="0"/>
      <w:divBdr>
        <w:top w:val="none" w:sz="0" w:space="0" w:color="auto"/>
        <w:left w:val="none" w:sz="0" w:space="0" w:color="auto"/>
        <w:bottom w:val="none" w:sz="0" w:space="0" w:color="auto"/>
        <w:right w:val="none" w:sz="0" w:space="0" w:color="auto"/>
      </w:divBdr>
    </w:div>
    <w:div w:id="1852529230">
      <w:bodyDiv w:val="1"/>
      <w:marLeft w:val="0"/>
      <w:marRight w:val="0"/>
      <w:marTop w:val="0"/>
      <w:marBottom w:val="0"/>
      <w:divBdr>
        <w:top w:val="none" w:sz="0" w:space="0" w:color="auto"/>
        <w:left w:val="none" w:sz="0" w:space="0" w:color="auto"/>
        <w:bottom w:val="none" w:sz="0" w:space="0" w:color="auto"/>
        <w:right w:val="none" w:sz="0" w:space="0" w:color="auto"/>
      </w:divBdr>
    </w:div>
    <w:div w:id="1869953620">
      <w:bodyDiv w:val="1"/>
      <w:marLeft w:val="0"/>
      <w:marRight w:val="0"/>
      <w:marTop w:val="0"/>
      <w:marBottom w:val="0"/>
      <w:divBdr>
        <w:top w:val="none" w:sz="0" w:space="0" w:color="auto"/>
        <w:left w:val="none" w:sz="0" w:space="0" w:color="auto"/>
        <w:bottom w:val="none" w:sz="0" w:space="0" w:color="auto"/>
        <w:right w:val="none" w:sz="0" w:space="0" w:color="auto"/>
      </w:divBdr>
    </w:div>
    <w:div w:id="1882666960">
      <w:bodyDiv w:val="1"/>
      <w:marLeft w:val="0"/>
      <w:marRight w:val="0"/>
      <w:marTop w:val="0"/>
      <w:marBottom w:val="0"/>
      <w:divBdr>
        <w:top w:val="none" w:sz="0" w:space="0" w:color="auto"/>
        <w:left w:val="none" w:sz="0" w:space="0" w:color="auto"/>
        <w:bottom w:val="none" w:sz="0" w:space="0" w:color="auto"/>
        <w:right w:val="none" w:sz="0" w:space="0" w:color="auto"/>
      </w:divBdr>
    </w:div>
    <w:div w:id="1886289409">
      <w:bodyDiv w:val="1"/>
      <w:marLeft w:val="0"/>
      <w:marRight w:val="0"/>
      <w:marTop w:val="0"/>
      <w:marBottom w:val="0"/>
      <w:divBdr>
        <w:top w:val="none" w:sz="0" w:space="0" w:color="auto"/>
        <w:left w:val="none" w:sz="0" w:space="0" w:color="auto"/>
        <w:bottom w:val="none" w:sz="0" w:space="0" w:color="auto"/>
        <w:right w:val="none" w:sz="0" w:space="0" w:color="auto"/>
      </w:divBdr>
    </w:div>
    <w:div w:id="1889342329">
      <w:bodyDiv w:val="1"/>
      <w:marLeft w:val="0"/>
      <w:marRight w:val="0"/>
      <w:marTop w:val="0"/>
      <w:marBottom w:val="0"/>
      <w:divBdr>
        <w:top w:val="none" w:sz="0" w:space="0" w:color="auto"/>
        <w:left w:val="none" w:sz="0" w:space="0" w:color="auto"/>
        <w:bottom w:val="none" w:sz="0" w:space="0" w:color="auto"/>
        <w:right w:val="none" w:sz="0" w:space="0" w:color="auto"/>
      </w:divBdr>
    </w:div>
    <w:div w:id="1959602425">
      <w:bodyDiv w:val="1"/>
      <w:marLeft w:val="0"/>
      <w:marRight w:val="0"/>
      <w:marTop w:val="0"/>
      <w:marBottom w:val="0"/>
      <w:divBdr>
        <w:top w:val="none" w:sz="0" w:space="0" w:color="auto"/>
        <w:left w:val="none" w:sz="0" w:space="0" w:color="auto"/>
        <w:bottom w:val="none" w:sz="0" w:space="0" w:color="auto"/>
        <w:right w:val="none" w:sz="0" w:space="0" w:color="auto"/>
      </w:divBdr>
    </w:div>
    <w:div w:id="1982464309">
      <w:bodyDiv w:val="1"/>
      <w:marLeft w:val="0"/>
      <w:marRight w:val="0"/>
      <w:marTop w:val="0"/>
      <w:marBottom w:val="0"/>
      <w:divBdr>
        <w:top w:val="none" w:sz="0" w:space="0" w:color="auto"/>
        <w:left w:val="none" w:sz="0" w:space="0" w:color="auto"/>
        <w:bottom w:val="none" w:sz="0" w:space="0" w:color="auto"/>
        <w:right w:val="none" w:sz="0" w:space="0" w:color="auto"/>
      </w:divBdr>
    </w:div>
    <w:div w:id="2017226288">
      <w:bodyDiv w:val="1"/>
      <w:marLeft w:val="0"/>
      <w:marRight w:val="0"/>
      <w:marTop w:val="0"/>
      <w:marBottom w:val="0"/>
      <w:divBdr>
        <w:top w:val="none" w:sz="0" w:space="0" w:color="auto"/>
        <w:left w:val="none" w:sz="0" w:space="0" w:color="auto"/>
        <w:bottom w:val="none" w:sz="0" w:space="0" w:color="auto"/>
        <w:right w:val="none" w:sz="0" w:space="0" w:color="auto"/>
      </w:divBdr>
    </w:div>
    <w:div w:id="2065905774">
      <w:bodyDiv w:val="1"/>
      <w:marLeft w:val="0"/>
      <w:marRight w:val="0"/>
      <w:marTop w:val="0"/>
      <w:marBottom w:val="0"/>
      <w:divBdr>
        <w:top w:val="none" w:sz="0" w:space="0" w:color="auto"/>
        <w:left w:val="none" w:sz="0" w:space="0" w:color="auto"/>
        <w:bottom w:val="none" w:sz="0" w:space="0" w:color="auto"/>
        <w:right w:val="none" w:sz="0" w:space="0" w:color="auto"/>
      </w:divBdr>
    </w:div>
    <w:div w:id="2078504210">
      <w:bodyDiv w:val="1"/>
      <w:marLeft w:val="0"/>
      <w:marRight w:val="0"/>
      <w:marTop w:val="0"/>
      <w:marBottom w:val="0"/>
      <w:divBdr>
        <w:top w:val="none" w:sz="0" w:space="0" w:color="auto"/>
        <w:left w:val="none" w:sz="0" w:space="0" w:color="auto"/>
        <w:bottom w:val="none" w:sz="0" w:space="0" w:color="auto"/>
        <w:right w:val="none" w:sz="0" w:space="0" w:color="auto"/>
      </w:divBdr>
    </w:div>
    <w:div w:id="2115175195">
      <w:bodyDiv w:val="1"/>
      <w:marLeft w:val="0"/>
      <w:marRight w:val="0"/>
      <w:marTop w:val="0"/>
      <w:marBottom w:val="0"/>
      <w:divBdr>
        <w:top w:val="none" w:sz="0" w:space="0" w:color="auto"/>
        <w:left w:val="none" w:sz="0" w:space="0" w:color="auto"/>
        <w:bottom w:val="none" w:sz="0" w:space="0" w:color="auto"/>
        <w:right w:val="none" w:sz="0" w:space="0" w:color="auto"/>
      </w:divBdr>
    </w:div>
    <w:div w:id="2134908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C6A31A9C61A934EEF28CC2BFBE644429C252A9172F170E0ABB3FFECF414D1ECF4DC4DA047fBm9P" TargetMode="External"/><Relationship Id="rId5" Type="http://schemas.openxmlformats.org/officeDocument/2006/relationships/webSettings" Target="webSettings.xml"/><Relationship Id="rId10" Type="http://schemas.openxmlformats.org/officeDocument/2006/relationships/hyperlink" Target="mailto:adm-don@rambler.ru" TargetMode="External"/><Relationship Id="rId4" Type="http://schemas.openxmlformats.org/officeDocument/2006/relationships/settings" Target="settings.xml"/><Relationship Id="rId9" Type="http://schemas.openxmlformats.org/officeDocument/2006/relationships/hyperlink" Target="consultantplus://offline/ref=8534D0331EB3F572DD64B028383BD6CC4898EB2CE93A54695F936A84203CDA199422A57368DAED83DCB72601C15F7A6C8B78A4B2722AqAlEM"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0E7B72F-1698-402F-9157-652B49C9BE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TotalTime>
  <Pages>29</Pages>
  <Words>10618</Words>
  <Characters>60523</Characters>
  <Application>Microsoft Office Word</Application>
  <DocSecurity>0</DocSecurity>
  <Lines>504</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dc:creator>
  <cp:lastModifiedBy>Admin</cp:lastModifiedBy>
  <cp:revision>7</cp:revision>
  <cp:lastPrinted>2025-07-16T12:50:00Z</cp:lastPrinted>
  <dcterms:created xsi:type="dcterms:W3CDTF">2026-08-28T11:47:00Z</dcterms:created>
  <dcterms:modified xsi:type="dcterms:W3CDTF">2026-09-01T06:20:00Z</dcterms:modified>
</cp:coreProperties>
</file>